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141" w:rsidRPr="00A910A9" w:rsidRDefault="008E77F2" w:rsidP="008E77F2">
      <w:pPr>
        <w:pStyle w:val="a6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328109" cy="9296400"/>
            <wp:effectExtent l="19050" t="0" r="0" b="0"/>
            <wp:docPr id="2" name="Рисунок 2" descr="C:\Users\Чернорицк\Pictures\2020-08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ернорицк\Pictures\2020-08-11\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27754" cy="929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D7D" w:rsidRPr="00A910A9" w:rsidRDefault="008C3DC1" w:rsidP="00F25D7D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10A9">
        <w:rPr>
          <w:rFonts w:ascii="Times New Roman" w:hAnsi="Times New Roman" w:cs="Times New Roman"/>
          <w:sz w:val="28"/>
          <w:szCs w:val="28"/>
          <w:lang w:val="ru-RU"/>
        </w:rPr>
        <w:lastRenderedPageBreak/>
        <w:t>Сокращенное наименование – М</w:t>
      </w:r>
      <w:r w:rsidR="00F25D7D" w:rsidRPr="00A910A9">
        <w:rPr>
          <w:rFonts w:ascii="Times New Roman" w:hAnsi="Times New Roman" w:cs="Times New Roman"/>
          <w:sz w:val="28"/>
          <w:szCs w:val="28"/>
          <w:lang w:val="ru-RU"/>
        </w:rPr>
        <w:t xml:space="preserve">ДОУ </w:t>
      </w:r>
      <w:r w:rsidRPr="00A910A9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B23411" w:rsidRPr="00A910A9">
        <w:rPr>
          <w:rFonts w:ascii="Times New Roman" w:hAnsi="Times New Roman" w:cs="Times New Roman"/>
          <w:sz w:val="28"/>
          <w:szCs w:val="28"/>
          <w:lang w:val="ru-RU"/>
        </w:rPr>
        <w:t>Чернорицкий</w:t>
      </w:r>
      <w:r w:rsidR="00F25D7D" w:rsidRPr="00A910A9">
        <w:rPr>
          <w:rFonts w:ascii="Times New Roman" w:hAnsi="Times New Roman" w:cs="Times New Roman"/>
          <w:sz w:val="28"/>
          <w:szCs w:val="28"/>
          <w:lang w:val="ru-RU"/>
        </w:rPr>
        <w:t xml:space="preserve"> детский сад</w:t>
      </w:r>
      <w:r w:rsidRPr="00A910A9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F25D7D" w:rsidRPr="00A910A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25D7D" w:rsidRPr="00A910A9" w:rsidRDefault="00B23411" w:rsidP="00F25D7D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10A9">
        <w:rPr>
          <w:rFonts w:ascii="Times New Roman" w:hAnsi="Times New Roman" w:cs="Times New Roman"/>
          <w:bCs/>
          <w:sz w:val="28"/>
          <w:szCs w:val="28"/>
          <w:lang w:val="ru-RU"/>
        </w:rPr>
        <w:t>Тип образовательной организации – дошкольная</w:t>
      </w:r>
      <w:r w:rsidR="00C32E4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A910A9">
        <w:rPr>
          <w:rFonts w:ascii="Times New Roman" w:hAnsi="Times New Roman" w:cs="Times New Roman"/>
          <w:sz w:val="28"/>
          <w:szCs w:val="28"/>
          <w:lang w:val="ru-RU"/>
        </w:rPr>
        <w:t>образовательная</w:t>
      </w:r>
      <w:r w:rsidR="00C32E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910A9">
        <w:rPr>
          <w:rFonts w:ascii="Times New Roman" w:hAnsi="Times New Roman" w:cs="Times New Roman"/>
          <w:sz w:val="28"/>
          <w:szCs w:val="28"/>
          <w:lang w:val="ru-RU"/>
        </w:rPr>
        <w:t>организация</w:t>
      </w:r>
      <w:r w:rsidR="00F25D7D" w:rsidRPr="00A910A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23411" w:rsidRPr="00A910A9" w:rsidRDefault="008C3DC1" w:rsidP="00F25D7D">
      <w:pPr>
        <w:pStyle w:val="a6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910A9">
        <w:rPr>
          <w:rFonts w:ascii="Times New Roman" w:hAnsi="Times New Roman" w:cs="Times New Roman"/>
          <w:sz w:val="28"/>
          <w:szCs w:val="28"/>
          <w:lang w:val="ru-RU"/>
        </w:rPr>
        <w:t>Тип учреждения – бюджетное</w:t>
      </w:r>
      <w:r w:rsidR="00B23411" w:rsidRPr="00A910A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25D7D" w:rsidRPr="00A910A9" w:rsidRDefault="00F25D7D" w:rsidP="00F25D7D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10A9">
        <w:rPr>
          <w:rFonts w:ascii="Times New Roman" w:hAnsi="Times New Roman" w:cs="Times New Roman"/>
          <w:sz w:val="28"/>
          <w:szCs w:val="28"/>
          <w:lang w:val="ru-RU"/>
        </w:rPr>
        <w:t>Вид – детский сад.</w:t>
      </w:r>
    </w:p>
    <w:p w:rsidR="00F25D7D" w:rsidRPr="00A910A9" w:rsidRDefault="00F25D7D" w:rsidP="00F25D7D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10A9">
        <w:rPr>
          <w:rFonts w:ascii="Times New Roman" w:hAnsi="Times New Roman" w:cs="Times New Roman"/>
          <w:sz w:val="28"/>
          <w:szCs w:val="28"/>
          <w:lang w:val="ru-RU"/>
        </w:rPr>
        <w:t>Организационно-правовая форма – учреждение.</w:t>
      </w:r>
    </w:p>
    <w:p w:rsidR="00F25D7D" w:rsidRPr="00A910A9" w:rsidRDefault="00F25D7D" w:rsidP="00F25D7D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10A9">
        <w:rPr>
          <w:rFonts w:ascii="Times New Roman" w:hAnsi="Times New Roman" w:cs="Times New Roman"/>
          <w:sz w:val="28"/>
          <w:szCs w:val="28"/>
          <w:lang w:val="ru-RU"/>
        </w:rPr>
        <w:t xml:space="preserve"> Местонахождение учреждения: </w:t>
      </w:r>
    </w:p>
    <w:p w:rsidR="00F25D7D" w:rsidRPr="00A910A9" w:rsidRDefault="00F25D7D" w:rsidP="00F25D7D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10A9">
        <w:rPr>
          <w:rFonts w:ascii="Times New Roman" w:hAnsi="Times New Roman" w:cs="Times New Roman"/>
          <w:sz w:val="28"/>
          <w:szCs w:val="28"/>
          <w:lang w:val="ru-RU"/>
        </w:rPr>
        <w:t>- юридический адрес: 6238</w:t>
      </w:r>
      <w:r w:rsidR="00B23411" w:rsidRPr="00A910A9">
        <w:rPr>
          <w:rFonts w:ascii="Times New Roman" w:hAnsi="Times New Roman" w:cs="Times New Roman"/>
          <w:sz w:val="28"/>
          <w:szCs w:val="28"/>
          <w:lang w:val="ru-RU"/>
        </w:rPr>
        <w:t>08</w:t>
      </w:r>
      <w:r w:rsidRPr="00A910A9">
        <w:rPr>
          <w:rFonts w:ascii="Times New Roman" w:hAnsi="Times New Roman" w:cs="Times New Roman"/>
          <w:sz w:val="28"/>
          <w:szCs w:val="28"/>
          <w:lang w:val="ru-RU"/>
        </w:rPr>
        <w:t>, Свердловская область, Ирбитский район, с</w:t>
      </w:r>
      <w:r w:rsidR="00B23411" w:rsidRPr="00A910A9">
        <w:rPr>
          <w:rFonts w:ascii="Times New Roman" w:hAnsi="Times New Roman" w:cs="Times New Roman"/>
          <w:sz w:val="28"/>
          <w:szCs w:val="28"/>
          <w:lang w:val="ru-RU"/>
        </w:rPr>
        <w:t>елоЧернорицкое</w:t>
      </w:r>
      <w:r w:rsidRPr="00A910A9">
        <w:rPr>
          <w:rFonts w:ascii="Times New Roman" w:hAnsi="Times New Roman" w:cs="Times New Roman"/>
          <w:sz w:val="28"/>
          <w:szCs w:val="28"/>
          <w:lang w:val="ru-RU"/>
        </w:rPr>
        <w:t>, ул</w:t>
      </w:r>
      <w:r w:rsidR="00B23411" w:rsidRPr="00A910A9">
        <w:rPr>
          <w:rFonts w:ascii="Times New Roman" w:hAnsi="Times New Roman" w:cs="Times New Roman"/>
          <w:sz w:val="28"/>
          <w:szCs w:val="28"/>
          <w:lang w:val="ru-RU"/>
        </w:rPr>
        <w:t>ицаПролетарская</w:t>
      </w:r>
      <w:r w:rsidRPr="00A910A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23411" w:rsidRPr="00A910A9">
        <w:rPr>
          <w:rFonts w:ascii="Times New Roman" w:hAnsi="Times New Roman" w:cs="Times New Roman"/>
          <w:sz w:val="28"/>
          <w:szCs w:val="28"/>
          <w:lang w:val="ru-RU"/>
        </w:rPr>
        <w:t>дом 39</w:t>
      </w:r>
      <w:r w:rsidRPr="00A910A9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F25D7D" w:rsidRPr="00A910A9" w:rsidRDefault="00F25D7D" w:rsidP="00F25D7D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10A9">
        <w:rPr>
          <w:rFonts w:ascii="Times New Roman" w:hAnsi="Times New Roman" w:cs="Times New Roman"/>
          <w:sz w:val="28"/>
          <w:szCs w:val="28"/>
          <w:lang w:val="ru-RU"/>
        </w:rPr>
        <w:t>- фактический адрес: 6238</w:t>
      </w:r>
      <w:r w:rsidR="00B23411" w:rsidRPr="00A910A9">
        <w:rPr>
          <w:rFonts w:ascii="Times New Roman" w:hAnsi="Times New Roman" w:cs="Times New Roman"/>
          <w:sz w:val="28"/>
          <w:szCs w:val="28"/>
          <w:lang w:val="ru-RU"/>
        </w:rPr>
        <w:t>08</w:t>
      </w:r>
      <w:r w:rsidRPr="00A910A9">
        <w:rPr>
          <w:rFonts w:ascii="Times New Roman" w:hAnsi="Times New Roman" w:cs="Times New Roman"/>
          <w:sz w:val="28"/>
          <w:szCs w:val="28"/>
          <w:lang w:val="ru-RU"/>
        </w:rPr>
        <w:t>, Свердловская область, Ирбитский район,  с</w:t>
      </w:r>
      <w:r w:rsidR="00B23411" w:rsidRPr="00A910A9">
        <w:rPr>
          <w:rFonts w:ascii="Times New Roman" w:hAnsi="Times New Roman" w:cs="Times New Roman"/>
          <w:sz w:val="28"/>
          <w:szCs w:val="28"/>
          <w:lang w:val="ru-RU"/>
        </w:rPr>
        <w:t>елоЧернорицкое</w:t>
      </w:r>
      <w:r w:rsidRPr="00A910A9">
        <w:rPr>
          <w:rFonts w:ascii="Times New Roman" w:hAnsi="Times New Roman" w:cs="Times New Roman"/>
          <w:sz w:val="28"/>
          <w:szCs w:val="28"/>
          <w:lang w:val="ru-RU"/>
        </w:rPr>
        <w:t>, ул</w:t>
      </w:r>
      <w:r w:rsidR="00B23411" w:rsidRPr="00A910A9">
        <w:rPr>
          <w:rFonts w:ascii="Times New Roman" w:hAnsi="Times New Roman" w:cs="Times New Roman"/>
          <w:sz w:val="28"/>
          <w:szCs w:val="28"/>
          <w:lang w:val="ru-RU"/>
        </w:rPr>
        <w:t>ицаПролетарская</w:t>
      </w:r>
      <w:r w:rsidRPr="00A910A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23411" w:rsidRPr="00A910A9">
        <w:rPr>
          <w:rFonts w:ascii="Times New Roman" w:hAnsi="Times New Roman" w:cs="Times New Roman"/>
          <w:sz w:val="28"/>
          <w:szCs w:val="28"/>
          <w:lang w:val="ru-RU"/>
        </w:rPr>
        <w:t>дом 39</w:t>
      </w:r>
      <w:r w:rsidRPr="00A910A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23411" w:rsidRPr="00A910A9" w:rsidRDefault="008A0910" w:rsidP="00F25D7D">
      <w:pPr>
        <w:rPr>
          <w:sz w:val="28"/>
          <w:szCs w:val="28"/>
        </w:rPr>
      </w:pPr>
      <w:r w:rsidRPr="00A910A9">
        <w:rPr>
          <w:sz w:val="28"/>
          <w:szCs w:val="28"/>
        </w:rPr>
        <w:t>Сайт М</w:t>
      </w:r>
      <w:r w:rsidR="00F25D7D" w:rsidRPr="00A910A9">
        <w:rPr>
          <w:sz w:val="28"/>
          <w:szCs w:val="28"/>
        </w:rPr>
        <w:t xml:space="preserve">ДОУ </w:t>
      </w:r>
      <w:r w:rsidRPr="00A910A9">
        <w:rPr>
          <w:sz w:val="28"/>
          <w:szCs w:val="28"/>
        </w:rPr>
        <w:t>«</w:t>
      </w:r>
      <w:r w:rsidR="00B23411" w:rsidRPr="00A910A9">
        <w:rPr>
          <w:sz w:val="28"/>
          <w:szCs w:val="28"/>
        </w:rPr>
        <w:t>Чернорицкого</w:t>
      </w:r>
      <w:r w:rsidR="00F25D7D" w:rsidRPr="00A910A9">
        <w:rPr>
          <w:sz w:val="28"/>
          <w:szCs w:val="28"/>
        </w:rPr>
        <w:t xml:space="preserve"> детского сада</w:t>
      </w:r>
      <w:r w:rsidRPr="00A910A9">
        <w:rPr>
          <w:sz w:val="28"/>
          <w:szCs w:val="28"/>
        </w:rPr>
        <w:t>»</w:t>
      </w:r>
      <w:r w:rsidR="00F25D7D" w:rsidRPr="00A910A9">
        <w:rPr>
          <w:sz w:val="28"/>
          <w:szCs w:val="28"/>
        </w:rPr>
        <w:t xml:space="preserve">: </w:t>
      </w:r>
      <w:hyperlink r:id="rId9" w:history="1">
        <w:r w:rsidR="00B23411" w:rsidRPr="00A910A9">
          <w:rPr>
            <w:rStyle w:val="a7"/>
            <w:sz w:val="28"/>
            <w:szCs w:val="28"/>
          </w:rPr>
          <w:t>http://chernoricsad.uoirbitmo.ru</w:t>
        </w:r>
      </w:hyperlink>
    </w:p>
    <w:p w:rsidR="00F25D7D" w:rsidRPr="00A910A9" w:rsidRDefault="00F25D7D" w:rsidP="00B23411">
      <w:pPr>
        <w:rPr>
          <w:sz w:val="28"/>
          <w:szCs w:val="28"/>
        </w:rPr>
      </w:pPr>
      <w:r w:rsidRPr="00A910A9">
        <w:rPr>
          <w:sz w:val="28"/>
          <w:szCs w:val="28"/>
        </w:rPr>
        <w:t xml:space="preserve">Электронная почта: </w:t>
      </w:r>
      <w:hyperlink r:id="rId10" w:history="1">
        <w:r w:rsidR="00B23411" w:rsidRPr="00A910A9">
          <w:rPr>
            <w:rStyle w:val="a7"/>
            <w:sz w:val="28"/>
            <w:szCs w:val="28"/>
            <w:lang w:val="en-US"/>
          </w:rPr>
          <w:t>natalya</w:t>
        </w:r>
        <w:r w:rsidR="00B23411" w:rsidRPr="00A910A9">
          <w:rPr>
            <w:rStyle w:val="a7"/>
            <w:sz w:val="28"/>
            <w:szCs w:val="28"/>
          </w:rPr>
          <w:t>-</w:t>
        </w:r>
        <w:r w:rsidR="00B23411" w:rsidRPr="00A910A9">
          <w:rPr>
            <w:rStyle w:val="a7"/>
            <w:sz w:val="28"/>
            <w:szCs w:val="28"/>
            <w:lang w:val="en-US"/>
          </w:rPr>
          <w:t>rodionova</w:t>
        </w:r>
        <w:r w:rsidR="00B23411" w:rsidRPr="00A910A9">
          <w:rPr>
            <w:rStyle w:val="a7"/>
            <w:sz w:val="28"/>
            <w:szCs w:val="28"/>
          </w:rPr>
          <w:t>-85@</w:t>
        </w:r>
        <w:r w:rsidR="00B23411" w:rsidRPr="00A910A9">
          <w:rPr>
            <w:rStyle w:val="a7"/>
            <w:sz w:val="28"/>
            <w:szCs w:val="28"/>
            <w:lang w:val="en-US"/>
          </w:rPr>
          <w:t>mail</w:t>
        </w:r>
        <w:r w:rsidR="00B23411" w:rsidRPr="00A910A9">
          <w:rPr>
            <w:rStyle w:val="a7"/>
            <w:sz w:val="28"/>
            <w:szCs w:val="28"/>
          </w:rPr>
          <w:t>.</w:t>
        </w:r>
        <w:r w:rsidR="00B23411" w:rsidRPr="00A910A9">
          <w:rPr>
            <w:rStyle w:val="a7"/>
            <w:sz w:val="28"/>
            <w:szCs w:val="28"/>
            <w:lang w:val="en-US"/>
          </w:rPr>
          <w:t>ru</w:t>
        </w:r>
      </w:hyperlink>
      <w:r w:rsidR="00B23411" w:rsidRPr="00A910A9">
        <w:rPr>
          <w:sz w:val="28"/>
          <w:szCs w:val="28"/>
        </w:rPr>
        <w:t>.</w:t>
      </w:r>
    </w:p>
    <w:p w:rsidR="001C53FF" w:rsidRPr="00A910A9" w:rsidRDefault="001C53FF" w:rsidP="00B23411">
      <w:pPr>
        <w:rPr>
          <w:sz w:val="28"/>
          <w:szCs w:val="28"/>
        </w:rPr>
      </w:pPr>
      <w:r w:rsidRPr="00A910A9">
        <w:rPr>
          <w:sz w:val="28"/>
          <w:szCs w:val="28"/>
        </w:rPr>
        <w:t>Телефон: 8(34355)3-35-50.</w:t>
      </w:r>
    </w:p>
    <w:p w:rsidR="001C53FF" w:rsidRPr="00A910A9" w:rsidRDefault="001C53FF" w:rsidP="00B23411">
      <w:pPr>
        <w:rPr>
          <w:sz w:val="28"/>
          <w:szCs w:val="28"/>
        </w:rPr>
      </w:pPr>
      <w:r w:rsidRPr="00A910A9">
        <w:rPr>
          <w:sz w:val="28"/>
          <w:szCs w:val="28"/>
        </w:rPr>
        <w:t>Руководитель: заведующий Родионова Наталья Владимировна.</w:t>
      </w:r>
    </w:p>
    <w:p w:rsidR="00EF0670" w:rsidRPr="00A910A9" w:rsidRDefault="00EF0670" w:rsidP="00EF0670">
      <w:pPr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Учредитель: учредителем и собственником имущества учреждения является Ирбитское муниципальное образование. Осуществление полномочий учредителя делегировано Управлению образования Ирбитского муниципального образования.</w:t>
      </w:r>
    </w:p>
    <w:p w:rsidR="00EF0670" w:rsidRPr="00A910A9" w:rsidRDefault="00EF0670" w:rsidP="00EF0670">
      <w:pPr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Лицензия на право ведения образовательной деятельности: № 1</w:t>
      </w:r>
      <w:r w:rsidR="008A0910" w:rsidRPr="00A910A9">
        <w:rPr>
          <w:color w:val="000000"/>
          <w:sz w:val="28"/>
          <w:szCs w:val="28"/>
        </w:rPr>
        <w:t>9596 от 25.01.2018</w:t>
      </w:r>
      <w:r w:rsidRPr="00A910A9">
        <w:rPr>
          <w:color w:val="000000"/>
          <w:sz w:val="28"/>
          <w:szCs w:val="28"/>
        </w:rPr>
        <w:t>г., серия 66</w:t>
      </w:r>
      <w:r w:rsidR="008A0910" w:rsidRPr="00A910A9">
        <w:rPr>
          <w:color w:val="000000"/>
          <w:sz w:val="28"/>
          <w:szCs w:val="28"/>
        </w:rPr>
        <w:t>Л01</w:t>
      </w:r>
      <w:r w:rsidRPr="00A910A9">
        <w:rPr>
          <w:color w:val="000000"/>
          <w:sz w:val="28"/>
          <w:szCs w:val="28"/>
        </w:rPr>
        <w:t xml:space="preserve"> № </w:t>
      </w:r>
      <w:r w:rsidR="008A0910" w:rsidRPr="00A910A9">
        <w:rPr>
          <w:color w:val="000000"/>
          <w:sz w:val="28"/>
          <w:szCs w:val="28"/>
        </w:rPr>
        <w:t>0006312</w:t>
      </w:r>
      <w:r w:rsidRPr="00A910A9">
        <w:rPr>
          <w:color w:val="000000"/>
          <w:sz w:val="28"/>
          <w:szCs w:val="28"/>
        </w:rPr>
        <w:t xml:space="preserve">, срок действия – бессрочно. </w:t>
      </w:r>
    </w:p>
    <w:p w:rsidR="00D10B11" w:rsidRPr="00A910A9" w:rsidRDefault="00D10B11" w:rsidP="00D10B11">
      <w:pPr>
        <w:shd w:val="clear" w:color="auto" w:fill="FFFFFF"/>
        <w:jc w:val="both"/>
        <w:rPr>
          <w:rStyle w:val="a4"/>
          <w:color w:val="1C1C1C"/>
          <w:sz w:val="28"/>
          <w:szCs w:val="28"/>
        </w:rPr>
      </w:pPr>
    </w:p>
    <w:p w:rsidR="00D10B11" w:rsidRPr="00A910A9" w:rsidRDefault="00D10B11" w:rsidP="00D10B11">
      <w:pPr>
        <w:shd w:val="clear" w:color="auto" w:fill="FFFFFF"/>
        <w:jc w:val="both"/>
        <w:rPr>
          <w:color w:val="1C1C1C"/>
          <w:sz w:val="28"/>
          <w:szCs w:val="28"/>
        </w:rPr>
      </w:pPr>
      <w:r w:rsidRPr="00A910A9">
        <w:rPr>
          <w:rStyle w:val="a4"/>
          <w:color w:val="1C1C1C"/>
          <w:sz w:val="28"/>
          <w:szCs w:val="28"/>
        </w:rPr>
        <w:t>Режим работы учреждения:</w:t>
      </w:r>
    </w:p>
    <w:p w:rsidR="00D10B11" w:rsidRPr="00A910A9" w:rsidRDefault="00D10B11" w:rsidP="00D10B11">
      <w:pPr>
        <w:shd w:val="clear" w:color="auto" w:fill="FFFFFF"/>
        <w:jc w:val="both"/>
        <w:rPr>
          <w:color w:val="1C1C1C"/>
          <w:sz w:val="28"/>
          <w:szCs w:val="28"/>
        </w:rPr>
      </w:pPr>
      <w:r w:rsidRPr="00A910A9">
        <w:rPr>
          <w:color w:val="1C1C1C"/>
          <w:sz w:val="28"/>
          <w:szCs w:val="28"/>
        </w:rPr>
        <w:t xml:space="preserve">Детский сад </w:t>
      </w:r>
      <w:r w:rsidR="00B70561" w:rsidRPr="00A910A9">
        <w:rPr>
          <w:color w:val="1C1C1C"/>
          <w:sz w:val="28"/>
          <w:szCs w:val="28"/>
        </w:rPr>
        <w:t>работает с 9 часовым пре</w:t>
      </w:r>
      <w:r w:rsidRPr="00A910A9">
        <w:rPr>
          <w:color w:val="1C1C1C"/>
          <w:sz w:val="28"/>
          <w:szCs w:val="28"/>
        </w:rPr>
        <w:t>быванием воспитанников с 7.30 до 16.30.</w:t>
      </w:r>
    </w:p>
    <w:p w:rsidR="00D10B11" w:rsidRPr="00A910A9" w:rsidRDefault="00D10B11" w:rsidP="00D10B11">
      <w:pPr>
        <w:shd w:val="clear" w:color="auto" w:fill="FFFFFF"/>
        <w:jc w:val="both"/>
        <w:rPr>
          <w:color w:val="1C1C1C"/>
          <w:sz w:val="28"/>
          <w:szCs w:val="28"/>
        </w:rPr>
      </w:pPr>
      <w:r w:rsidRPr="00A910A9">
        <w:rPr>
          <w:color w:val="1C1C1C"/>
          <w:sz w:val="28"/>
          <w:szCs w:val="28"/>
        </w:rPr>
        <w:t> </w:t>
      </w:r>
    </w:p>
    <w:p w:rsidR="00D10B11" w:rsidRPr="00A910A9" w:rsidRDefault="00D10B11" w:rsidP="00D10B11">
      <w:pPr>
        <w:shd w:val="clear" w:color="auto" w:fill="FFFFFF"/>
        <w:jc w:val="both"/>
        <w:rPr>
          <w:color w:val="1C1C1C"/>
          <w:sz w:val="28"/>
          <w:szCs w:val="28"/>
        </w:rPr>
      </w:pPr>
      <w:r w:rsidRPr="00A910A9">
        <w:rPr>
          <w:rStyle w:val="a4"/>
          <w:color w:val="1C1C1C"/>
          <w:sz w:val="28"/>
          <w:szCs w:val="28"/>
        </w:rPr>
        <w:t>График работы учреждения:</w:t>
      </w:r>
    </w:p>
    <w:p w:rsidR="00D10B11" w:rsidRPr="00A910A9" w:rsidRDefault="00D10B11" w:rsidP="00D10B11">
      <w:pPr>
        <w:shd w:val="clear" w:color="auto" w:fill="FFFFFF"/>
        <w:jc w:val="both"/>
        <w:rPr>
          <w:color w:val="1C1C1C"/>
          <w:sz w:val="28"/>
          <w:szCs w:val="28"/>
        </w:rPr>
      </w:pPr>
      <w:r w:rsidRPr="00A910A9">
        <w:rPr>
          <w:color w:val="1C1C1C"/>
          <w:sz w:val="28"/>
          <w:szCs w:val="28"/>
        </w:rPr>
        <w:t>Понедельник – пятница. Выходные: суббота, воскресенье и нерабочие праздничные дни, в соответствии с Трудовым кодексом РФ, нормативно-правовыми актами Правительства Российской Федерации.</w:t>
      </w:r>
    </w:p>
    <w:p w:rsidR="00D10B11" w:rsidRPr="00A910A9" w:rsidRDefault="00D10B11" w:rsidP="00F25D7D">
      <w:pPr>
        <w:ind w:firstLine="708"/>
        <w:jc w:val="both"/>
        <w:rPr>
          <w:sz w:val="28"/>
          <w:szCs w:val="28"/>
        </w:rPr>
      </w:pPr>
    </w:p>
    <w:p w:rsidR="00D82E33" w:rsidRPr="00A910A9" w:rsidRDefault="00D82E33" w:rsidP="00F25D7D">
      <w:pPr>
        <w:ind w:firstLine="708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Дошкольное учреждение осуществляет свою деятельность в соответствии c Законом РФ «Об образовании» от 29.12.2012 г, № 273-ФЗ,  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  приказом Министерства образования и науки РФ от 30.08.2013г. № 1014,   Санитарно-эпидемиологическими правилами и нормативами СанП</w:t>
      </w:r>
      <w:r w:rsidR="00812A3E" w:rsidRPr="00A910A9">
        <w:rPr>
          <w:sz w:val="28"/>
          <w:szCs w:val="28"/>
        </w:rPr>
        <w:t>иН 2.4.1.3049-13, Уставом М</w:t>
      </w:r>
      <w:r w:rsidR="00B23411" w:rsidRPr="00A910A9">
        <w:rPr>
          <w:sz w:val="28"/>
          <w:szCs w:val="28"/>
        </w:rPr>
        <w:t>ДОУ</w:t>
      </w:r>
      <w:r w:rsidR="00812A3E" w:rsidRPr="00A910A9">
        <w:rPr>
          <w:sz w:val="28"/>
          <w:szCs w:val="28"/>
        </w:rPr>
        <w:t xml:space="preserve"> «</w:t>
      </w:r>
      <w:r w:rsidR="00B23411" w:rsidRPr="00A910A9">
        <w:rPr>
          <w:sz w:val="28"/>
          <w:szCs w:val="28"/>
        </w:rPr>
        <w:t>Чернорицкого детского сада</w:t>
      </w:r>
      <w:r w:rsidR="00812A3E" w:rsidRPr="00A910A9">
        <w:rPr>
          <w:sz w:val="28"/>
          <w:szCs w:val="28"/>
        </w:rPr>
        <w:t>» от 15.11.2017г.</w:t>
      </w:r>
      <w:r w:rsidRPr="00A910A9">
        <w:rPr>
          <w:sz w:val="28"/>
          <w:szCs w:val="28"/>
        </w:rPr>
        <w:t>, Федеральным законом «Об основных гарантиях прав ребёнка Российской Федерации», Конвенцией ООН о правах ребёнка.</w:t>
      </w:r>
    </w:p>
    <w:p w:rsidR="00F25D7D" w:rsidRPr="00A910A9" w:rsidRDefault="00F25D7D" w:rsidP="00B23411">
      <w:pPr>
        <w:ind w:firstLine="708"/>
        <w:jc w:val="both"/>
        <w:rPr>
          <w:sz w:val="28"/>
          <w:szCs w:val="28"/>
          <w:lang w:eastAsia="ar-SA"/>
        </w:rPr>
      </w:pPr>
      <w:r w:rsidRPr="00A910A9">
        <w:rPr>
          <w:sz w:val="28"/>
          <w:szCs w:val="28"/>
          <w:lang w:eastAsia="ar-SA"/>
        </w:rPr>
        <w:t xml:space="preserve">Муниципальное </w:t>
      </w:r>
      <w:r w:rsidR="00812A3E" w:rsidRPr="00A910A9">
        <w:rPr>
          <w:sz w:val="28"/>
          <w:szCs w:val="28"/>
          <w:lang w:eastAsia="ar-SA"/>
        </w:rPr>
        <w:t>д</w:t>
      </w:r>
      <w:r w:rsidRPr="00A910A9">
        <w:rPr>
          <w:sz w:val="28"/>
          <w:szCs w:val="28"/>
          <w:lang w:eastAsia="ar-SA"/>
        </w:rPr>
        <w:t xml:space="preserve">ошкольное образовательное учреждение </w:t>
      </w:r>
      <w:r w:rsidR="00812A3E" w:rsidRPr="00A910A9">
        <w:rPr>
          <w:sz w:val="28"/>
          <w:szCs w:val="28"/>
          <w:lang w:eastAsia="ar-SA"/>
        </w:rPr>
        <w:t>«</w:t>
      </w:r>
      <w:r w:rsidR="00B23411" w:rsidRPr="00A910A9">
        <w:rPr>
          <w:sz w:val="28"/>
          <w:szCs w:val="28"/>
          <w:lang w:eastAsia="ar-SA"/>
        </w:rPr>
        <w:t>Чернорицкий</w:t>
      </w:r>
      <w:r w:rsidRPr="00A910A9">
        <w:rPr>
          <w:sz w:val="28"/>
          <w:szCs w:val="28"/>
          <w:lang w:eastAsia="ar-SA"/>
        </w:rPr>
        <w:t xml:space="preserve"> детский </w:t>
      </w:r>
      <w:r w:rsidRPr="00A910A9">
        <w:rPr>
          <w:sz w:val="28"/>
          <w:szCs w:val="28"/>
        </w:rPr>
        <w:t>сад</w:t>
      </w:r>
      <w:r w:rsidR="00812A3E" w:rsidRPr="00A910A9">
        <w:rPr>
          <w:sz w:val="28"/>
          <w:szCs w:val="28"/>
        </w:rPr>
        <w:t>»</w:t>
      </w:r>
      <w:r w:rsidRPr="00A910A9">
        <w:rPr>
          <w:sz w:val="28"/>
          <w:szCs w:val="28"/>
        </w:rPr>
        <w:t xml:space="preserve"> функционирует с 19</w:t>
      </w:r>
      <w:r w:rsidR="00B23411" w:rsidRPr="00A910A9">
        <w:rPr>
          <w:sz w:val="28"/>
          <w:szCs w:val="28"/>
        </w:rPr>
        <w:t>90</w:t>
      </w:r>
      <w:r w:rsidRPr="00A910A9">
        <w:rPr>
          <w:sz w:val="28"/>
          <w:szCs w:val="28"/>
        </w:rPr>
        <w:t xml:space="preserve"> года</w:t>
      </w:r>
      <w:r w:rsidRPr="00A910A9">
        <w:rPr>
          <w:sz w:val="28"/>
          <w:szCs w:val="28"/>
          <w:lang w:eastAsia="ar-SA"/>
        </w:rPr>
        <w:t xml:space="preserve">. Здание типовое, </w:t>
      </w:r>
      <w:r w:rsidR="00645B7D" w:rsidRPr="00A910A9">
        <w:rPr>
          <w:sz w:val="28"/>
          <w:szCs w:val="28"/>
          <w:lang w:eastAsia="ar-SA"/>
        </w:rPr>
        <w:t>1</w:t>
      </w:r>
      <w:r w:rsidRPr="00A910A9">
        <w:rPr>
          <w:sz w:val="28"/>
          <w:szCs w:val="28"/>
          <w:vertAlign w:val="superscript"/>
          <w:lang w:eastAsia="ar-SA"/>
        </w:rPr>
        <w:t>х</w:t>
      </w:r>
      <w:r w:rsidRPr="00A910A9">
        <w:rPr>
          <w:sz w:val="28"/>
          <w:szCs w:val="28"/>
          <w:lang w:eastAsia="ar-SA"/>
        </w:rPr>
        <w:t xml:space="preserve"> этажное, расположено </w:t>
      </w:r>
      <w:r w:rsidR="00645B7D" w:rsidRPr="00A910A9">
        <w:rPr>
          <w:sz w:val="28"/>
          <w:szCs w:val="28"/>
          <w:lang w:eastAsia="ar-SA"/>
        </w:rPr>
        <w:t>в одном здании с филиалом МОУ «Килачевская СОШ» «Чернорицкая НОШ»,</w:t>
      </w:r>
      <w:r w:rsidRPr="00A910A9">
        <w:rPr>
          <w:sz w:val="28"/>
          <w:szCs w:val="28"/>
          <w:lang w:eastAsia="ar-SA"/>
        </w:rPr>
        <w:t xml:space="preserve"> в 40 км от г. Ирбита.</w:t>
      </w:r>
    </w:p>
    <w:p w:rsidR="00EF0670" w:rsidRPr="00A910A9" w:rsidRDefault="00812A3E" w:rsidP="00EF0670">
      <w:pPr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lastRenderedPageBreak/>
        <w:t>Прием в М</w:t>
      </w:r>
      <w:r w:rsidR="00EF0670" w:rsidRPr="00A910A9">
        <w:rPr>
          <w:color w:val="000000"/>
          <w:sz w:val="28"/>
          <w:szCs w:val="28"/>
        </w:rPr>
        <w:t xml:space="preserve">ДОУ  </w:t>
      </w:r>
      <w:r w:rsidRPr="00A910A9">
        <w:rPr>
          <w:color w:val="000000"/>
          <w:sz w:val="28"/>
          <w:szCs w:val="28"/>
        </w:rPr>
        <w:t>«</w:t>
      </w:r>
      <w:r w:rsidR="00EF0670" w:rsidRPr="00A910A9">
        <w:rPr>
          <w:color w:val="000000"/>
          <w:sz w:val="28"/>
          <w:szCs w:val="28"/>
        </w:rPr>
        <w:t>Чернорицкий детский сад</w:t>
      </w:r>
      <w:r w:rsidRPr="00A910A9">
        <w:rPr>
          <w:color w:val="000000"/>
          <w:sz w:val="28"/>
          <w:szCs w:val="28"/>
        </w:rPr>
        <w:t>» (далее М</w:t>
      </w:r>
      <w:r w:rsidR="00EF0670" w:rsidRPr="00A910A9">
        <w:rPr>
          <w:color w:val="000000"/>
          <w:sz w:val="28"/>
          <w:szCs w:val="28"/>
        </w:rPr>
        <w:t>ДОУ) осуществляется в соотв</w:t>
      </w:r>
      <w:r w:rsidRPr="00A910A9">
        <w:rPr>
          <w:color w:val="000000"/>
          <w:sz w:val="28"/>
          <w:szCs w:val="28"/>
        </w:rPr>
        <w:t xml:space="preserve">етствии с  </w:t>
      </w:r>
      <w:r w:rsidR="00543228" w:rsidRPr="00A910A9">
        <w:rPr>
          <w:color w:val="000000"/>
          <w:sz w:val="28"/>
          <w:szCs w:val="28"/>
        </w:rPr>
        <w:t>«</w:t>
      </w:r>
      <w:r w:rsidRPr="00A910A9">
        <w:rPr>
          <w:color w:val="000000"/>
          <w:sz w:val="28"/>
          <w:szCs w:val="28"/>
        </w:rPr>
        <w:t xml:space="preserve">Правилами приема </w:t>
      </w:r>
      <w:r w:rsidR="00543228" w:rsidRPr="00A910A9">
        <w:rPr>
          <w:color w:val="000000"/>
          <w:sz w:val="28"/>
          <w:szCs w:val="28"/>
        </w:rPr>
        <w:t xml:space="preserve">обучающихся на обучение по образовательным программам дошкольного образования </w:t>
      </w:r>
      <w:r w:rsidRPr="00A910A9">
        <w:rPr>
          <w:color w:val="000000"/>
          <w:sz w:val="28"/>
          <w:szCs w:val="28"/>
        </w:rPr>
        <w:t>в М</w:t>
      </w:r>
      <w:r w:rsidR="00EF0670" w:rsidRPr="00A910A9">
        <w:rPr>
          <w:color w:val="000000"/>
          <w:sz w:val="28"/>
          <w:szCs w:val="28"/>
        </w:rPr>
        <w:t xml:space="preserve">ДОУ </w:t>
      </w:r>
      <w:r w:rsidRPr="00A910A9">
        <w:rPr>
          <w:color w:val="000000"/>
          <w:sz w:val="28"/>
          <w:szCs w:val="28"/>
        </w:rPr>
        <w:t>«</w:t>
      </w:r>
      <w:r w:rsidR="00EF0670" w:rsidRPr="00A910A9">
        <w:rPr>
          <w:color w:val="000000"/>
          <w:sz w:val="28"/>
          <w:szCs w:val="28"/>
        </w:rPr>
        <w:t>Чернорицкий детский сад</w:t>
      </w:r>
      <w:r w:rsidRPr="00A910A9">
        <w:rPr>
          <w:color w:val="000000"/>
          <w:sz w:val="28"/>
          <w:szCs w:val="28"/>
        </w:rPr>
        <w:t>»</w:t>
      </w:r>
      <w:r w:rsidR="00EF0670" w:rsidRPr="00A910A9">
        <w:rPr>
          <w:color w:val="000000"/>
          <w:sz w:val="28"/>
          <w:szCs w:val="28"/>
        </w:rPr>
        <w:t>.</w:t>
      </w:r>
    </w:p>
    <w:p w:rsidR="00EF0670" w:rsidRPr="00A910A9" w:rsidRDefault="00EF0670" w:rsidP="00EF0670">
      <w:pPr>
        <w:pStyle w:val="1"/>
        <w:spacing w:after="0"/>
        <w:ind w:firstLine="426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910A9">
        <w:rPr>
          <w:rFonts w:ascii="Times New Roman" w:hAnsi="Times New Roman"/>
          <w:color w:val="000000"/>
          <w:sz w:val="28"/>
          <w:szCs w:val="28"/>
        </w:rPr>
        <w:t xml:space="preserve">Перевод и отчисление воспитанников осуществляется на основании </w:t>
      </w:r>
      <w:r w:rsidR="00543228" w:rsidRPr="00A910A9">
        <w:rPr>
          <w:rFonts w:ascii="Times New Roman" w:hAnsi="Times New Roman"/>
          <w:color w:val="000000"/>
          <w:sz w:val="28"/>
          <w:szCs w:val="28"/>
        </w:rPr>
        <w:t>«</w:t>
      </w:r>
      <w:r w:rsidRPr="00A910A9">
        <w:rPr>
          <w:rFonts w:ascii="Times New Roman" w:hAnsi="Times New Roman"/>
          <w:color w:val="000000"/>
          <w:sz w:val="28"/>
          <w:szCs w:val="28"/>
        </w:rPr>
        <w:t>Порядка  </w:t>
      </w:r>
      <w:r w:rsidR="00543228" w:rsidRPr="00A910A9">
        <w:rPr>
          <w:rFonts w:ascii="Times New Roman" w:hAnsi="Times New Roman"/>
          <w:color w:val="000000"/>
          <w:sz w:val="28"/>
          <w:szCs w:val="28"/>
        </w:rPr>
        <w:t xml:space="preserve">и основания </w:t>
      </w:r>
      <w:r w:rsidRPr="00A910A9">
        <w:rPr>
          <w:rFonts w:ascii="Times New Roman" w:hAnsi="Times New Roman"/>
          <w:bCs/>
          <w:color w:val="000000"/>
          <w:sz w:val="28"/>
          <w:szCs w:val="28"/>
        </w:rPr>
        <w:t xml:space="preserve">перевода, отчисления и восстановления </w:t>
      </w:r>
      <w:r w:rsidR="00543228" w:rsidRPr="00A910A9">
        <w:rPr>
          <w:rFonts w:ascii="Times New Roman" w:hAnsi="Times New Roman"/>
          <w:bCs/>
          <w:color w:val="000000"/>
          <w:sz w:val="28"/>
          <w:szCs w:val="28"/>
        </w:rPr>
        <w:t>обучающихся</w:t>
      </w:r>
      <w:r w:rsidR="00B62D74" w:rsidRPr="00A910A9">
        <w:rPr>
          <w:rFonts w:ascii="Times New Roman" w:hAnsi="Times New Roman"/>
          <w:bCs/>
          <w:color w:val="000000"/>
          <w:sz w:val="28"/>
          <w:szCs w:val="28"/>
        </w:rPr>
        <w:t xml:space="preserve"> М</w:t>
      </w:r>
      <w:r w:rsidRPr="00A910A9">
        <w:rPr>
          <w:rFonts w:ascii="Times New Roman" w:hAnsi="Times New Roman"/>
          <w:bCs/>
          <w:color w:val="000000"/>
          <w:sz w:val="28"/>
          <w:szCs w:val="28"/>
        </w:rPr>
        <w:t xml:space="preserve">ДОУ </w:t>
      </w:r>
      <w:r w:rsidR="00B62D74" w:rsidRPr="00A910A9">
        <w:rPr>
          <w:rFonts w:ascii="Times New Roman" w:hAnsi="Times New Roman"/>
          <w:bCs/>
          <w:color w:val="000000"/>
          <w:sz w:val="28"/>
          <w:szCs w:val="28"/>
        </w:rPr>
        <w:t>«</w:t>
      </w:r>
      <w:r w:rsidRPr="00A910A9">
        <w:rPr>
          <w:rFonts w:ascii="Times New Roman" w:hAnsi="Times New Roman"/>
          <w:bCs/>
          <w:color w:val="000000"/>
          <w:sz w:val="28"/>
          <w:szCs w:val="28"/>
        </w:rPr>
        <w:t>Чернорицко</w:t>
      </w:r>
      <w:r w:rsidR="00543228" w:rsidRPr="00A910A9">
        <w:rPr>
          <w:rFonts w:ascii="Times New Roman" w:hAnsi="Times New Roman"/>
          <w:bCs/>
          <w:color w:val="000000"/>
          <w:sz w:val="28"/>
          <w:szCs w:val="28"/>
        </w:rPr>
        <w:t>го</w:t>
      </w:r>
      <w:r w:rsidRPr="00A910A9">
        <w:rPr>
          <w:rFonts w:ascii="Times New Roman" w:hAnsi="Times New Roman"/>
          <w:bCs/>
          <w:color w:val="000000"/>
          <w:sz w:val="28"/>
          <w:szCs w:val="28"/>
        </w:rPr>
        <w:t xml:space="preserve">  детско</w:t>
      </w:r>
      <w:r w:rsidR="00543228" w:rsidRPr="00A910A9">
        <w:rPr>
          <w:rFonts w:ascii="Times New Roman" w:hAnsi="Times New Roman"/>
          <w:bCs/>
          <w:color w:val="000000"/>
          <w:sz w:val="28"/>
          <w:szCs w:val="28"/>
        </w:rPr>
        <w:t>го</w:t>
      </w:r>
      <w:r w:rsidRPr="00A910A9">
        <w:rPr>
          <w:rFonts w:ascii="Times New Roman" w:hAnsi="Times New Roman"/>
          <w:bCs/>
          <w:color w:val="000000"/>
          <w:sz w:val="28"/>
          <w:szCs w:val="28"/>
        </w:rPr>
        <w:t xml:space="preserve"> сад</w:t>
      </w:r>
      <w:r w:rsidR="00543228" w:rsidRPr="00A910A9">
        <w:rPr>
          <w:rFonts w:ascii="Times New Roman" w:hAnsi="Times New Roman"/>
          <w:bCs/>
          <w:color w:val="000000"/>
          <w:sz w:val="28"/>
          <w:szCs w:val="28"/>
        </w:rPr>
        <w:t>а</w:t>
      </w:r>
      <w:r w:rsidR="00B62D74" w:rsidRPr="00A910A9">
        <w:rPr>
          <w:rFonts w:ascii="Times New Roman" w:hAnsi="Times New Roman"/>
          <w:bCs/>
          <w:color w:val="000000"/>
          <w:sz w:val="28"/>
          <w:szCs w:val="28"/>
        </w:rPr>
        <w:t>».</w:t>
      </w:r>
    </w:p>
    <w:p w:rsidR="00EF0670" w:rsidRPr="00A910A9" w:rsidRDefault="00EF0670" w:rsidP="00EF0670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Отношения между родителями воспитанников и законными представителями строятся на договорной основе.</w:t>
      </w:r>
    </w:p>
    <w:p w:rsidR="009E18D8" w:rsidRPr="00A910A9" w:rsidRDefault="009E18D8" w:rsidP="00EF0670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</w:p>
    <w:p w:rsidR="009E18D8" w:rsidRPr="00A910A9" w:rsidRDefault="009E18D8" w:rsidP="009E18D8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</w:rPr>
      </w:pPr>
      <w:r w:rsidRPr="00A910A9">
        <w:rPr>
          <w:rStyle w:val="a4"/>
          <w:sz w:val="28"/>
          <w:szCs w:val="28"/>
        </w:rPr>
        <w:t>Отношения с социальными учреждениями</w:t>
      </w:r>
      <w:r w:rsidR="00543228" w:rsidRPr="00A910A9">
        <w:rPr>
          <w:rStyle w:val="a4"/>
          <w:sz w:val="28"/>
          <w:szCs w:val="28"/>
        </w:rPr>
        <w:t xml:space="preserve"> и партнерами</w:t>
      </w:r>
    </w:p>
    <w:p w:rsidR="009E18D8" w:rsidRPr="00A910A9" w:rsidRDefault="009E18D8" w:rsidP="009E18D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910A9">
        <w:rPr>
          <w:sz w:val="28"/>
          <w:szCs w:val="28"/>
        </w:rPr>
        <w:t xml:space="preserve">Дошкольное образовательное учреждение поддерживает прочные </w:t>
      </w:r>
      <w:r w:rsidRPr="00A910A9">
        <w:rPr>
          <w:rStyle w:val="a4"/>
          <w:sz w:val="28"/>
          <w:szCs w:val="28"/>
        </w:rPr>
        <w:t>отношения с социальными учреждениями</w:t>
      </w:r>
      <w:r w:rsidR="00543228" w:rsidRPr="00A910A9">
        <w:rPr>
          <w:rStyle w:val="a4"/>
          <w:sz w:val="28"/>
          <w:szCs w:val="28"/>
        </w:rPr>
        <w:t xml:space="preserve"> и партнерами</w:t>
      </w:r>
      <w:r w:rsidRPr="00A910A9">
        <w:rPr>
          <w:rStyle w:val="a4"/>
          <w:sz w:val="28"/>
          <w:szCs w:val="28"/>
        </w:rPr>
        <w:t>:</w:t>
      </w:r>
    </w:p>
    <w:p w:rsidR="009E18D8" w:rsidRPr="00A910A9" w:rsidRDefault="009E18D8" w:rsidP="009E18D8">
      <w:pPr>
        <w:numPr>
          <w:ilvl w:val="0"/>
          <w:numId w:val="1"/>
        </w:numPr>
        <w:spacing w:after="100" w:afterAutospacing="1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Чернорицкая сельская библиотека</w:t>
      </w:r>
    </w:p>
    <w:p w:rsidR="009E18D8" w:rsidRPr="00A910A9" w:rsidRDefault="009E18D8" w:rsidP="009E18D8">
      <w:pPr>
        <w:numPr>
          <w:ilvl w:val="0"/>
          <w:numId w:val="1"/>
        </w:numPr>
        <w:spacing w:after="100" w:afterAutospacing="1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Филиалом МОУ Килачевская СОШ «Чернорицкая НОШ»</w:t>
      </w:r>
    </w:p>
    <w:p w:rsidR="009E18D8" w:rsidRPr="00A910A9" w:rsidRDefault="009E18D8" w:rsidP="009E18D8">
      <w:pPr>
        <w:numPr>
          <w:ilvl w:val="0"/>
          <w:numId w:val="1"/>
        </w:numPr>
        <w:spacing w:after="100" w:afterAutospacing="1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Че</w:t>
      </w:r>
      <w:r w:rsidR="00543228" w:rsidRPr="00A910A9">
        <w:rPr>
          <w:sz w:val="28"/>
          <w:szCs w:val="28"/>
        </w:rPr>
        <w:t>рнорицкий сельский дом культуры</w:t>
      </w:r>
    </w:p>
    <w:p w:rsidR="00543228" w:rsidRPr="00A910A9" w:rsidRDefault="00B50CF4" w:rsidP="009E18D8">
      <w:pPr>
        <w:numPr>
          <w:ilvl w:val="0"/>
          <w:numId w:val="1"/>
        </w:numPr>
        <w:spacing w:after="100" w:afterAutospacing="1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МОУ ДО «Детский экологический центр»</w:t>
      </w:r>
    </w:p>
    <w:p w:rsidR="00543228" w:rsidRPr="00A910A9" w:rsidRDefault="00543228" w:rsidP="009E18D8">
      <w:pPr>
        <w:numPr>
          <w:ilvl w:val="0"/>
          <w:numId w:val="1"/>
        </w:numPr>
        <w:spacing w:after="100" w:afterAutospacing="1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СПК «Килачевский»</w:t>
      </w:r>
      <w:r w:rsidR="00B50CF4" w:rsidRPr="00A910A9">
        <w:rPr>
          <w:sz w:val="28"/>
          <w:szCs w:val="28"/>
        </w:rPr>
        <w:t xml:space="preserve"> и т.д.</w:t>
      </w:r>
    </w:p>
    <w:p w:rsidR="00DE088B" w:rsidRPr="00A910A9" w:rsidRDefault="000A5F66" w:rsidP="00DE088B">
      <w:pPr>
        <w:jc w:val="both"/>
        <w:rPr>
          <w:b/>
          <w:sz w:val="28"/>
          <w:szCs w:val="28"/>
        </w:rPr>
      </w:pPr>
      <w:r w:rsidRPr="00A910A9">
        <w:rPr>
          <w:b/>
          <w:sz w:val="28"/>
          <w:szCs w:val="28"/>
        </w:rPr>
        <w:t xml:space="preserve">2. </w:t>
      </w:r>
      <w:r w:rsidR="00D10B11" w:rsidRPr="00A910A9">
        <w:rPr>
          <w:b/>
          <w:sz w:val="28"/>
          <w:szCs w:val="28"/>
        </w:rPr>
        <w:t>Сведения о воспитанниках учреждения</w:t>
      </w:r>
    </w:p>
    <w:p w:rsidR="00D10B11" w:rsidRPr="00A910A9" w:rsidRDefault="00B62D74" w:rsidP="00D10B11">
      <w:pPr>
        <w:ind w:firstLine="709"/>
        <w:jc w:val="both"/>
        <w:rPr>
          <w:sz w:val="28"/>
        </w:rPr>
      </w:pPr>
      <w:r w:rsidRPr="00A910A9">
        <w:rPr>
          <w:sz w:val="28"/>
        </w:rPr>
        <w:t>М</w:t>
      </w:r>
      <w:r w:rsidR="00D10B11" w:rsidRPr="00A910A9">
        <w:rPr>
          <w:sz w:val="28"/>
        </w:rPr>
        <w:t xml:space="preserve">ДОУ </w:t>
      </w:r>
      <w:r w:rsidRPr="00A910A9">
        <w:rPr>
          <w:sz w:val="28"/>
        </w:rPr>
        <w:t>«</w:t>
      </w:r>
      <w:r w:rsidR="00D10B11" w:rsidRPr="00A910A9">
        <w:rPr>
          <w:sz w:val="28"/>
        </w:rPr>
        <w:t>Чернорицкий детский сад</w:t>
      </w:r>
      <w:r w:rsidRPr="00A910A9">
        <w:rPr>
          <w:sz w:val="28"/>
        </w:rPr>
        <w:t>»</w:t>
      </w:r>
      <w:r w:rsidR="00D10B11" w:rsidRPr="00A910A9">
        <w:rPr>
          <w:sz w:val="28"/>
        </w:rPr>
        <w:t xml:space="preserve"> укомплектован детьми на 100%, что соответствует нормативам наполняемости групп. </w:t>
      </w:r>
    </w:p>
    <w:p w:rsidR="00D10B11" w:rsidRPr="00A910A9" w:rsidRDefault="00D10B11" w:rsidP="00D10B11">
      <w:pPr>
        <w:ind w:firstLine="709"/>
        <w:jc w:val="both"/>
        <w:rPr>
          <w:b/>
          <w:sz w:val="32"/>
          <w:szCs w:val="28"/>
        </w:rPr>
      </w:pPr>
      <w:r w:rsidRPr="00A910A9">
        <w:rPr>
          <w:sz w:val="28"/>
        </w:rPr>
        <w:t xml:space="preserve">Детский сад посещают </w:t>
      </w:r>
      <w:r w:rsidR="00B50CF4" w:rsidRPr="00A910A9">
        <w:rPr>
          <w:sz w:val="28"/>
        </w:rPr>
        <w:t>26</w:t>
      </w:r>
      <w:r w:rsidR="005B392E" w:rsidRPr="00A910A9">
        <w:rPr>
          <w:sz w:val="28"/>
        </w:rPr>
        <w:t xml:space="preserve"> воспитанников</w:t>
      </w:r>
      <w:r w:rsidRPr="00A910A9">
        <w:rPr>
          <w:sz w:val="28"/>
        </w:rPr>
        <w:t xml:space="preserve"> в возрасте от 1,5 до 7 лет. </w:t>
      </w:r>
    </w:p>
    <w:p w:rsidR="00F25D7D" w:rsidRPr="00A910A9" w:rsidRDefault="00F25D7D" w:rsidP="00D10B11">
      <w:pPr>
        <w:ind w:firstLine="709"/>
        <w:jc w:val="both"/>
        <w:rPr>
          <w:color w:val="000000"/>
          <w:sz w:val="28"/>
          <w:szCs w:val="28"/>
        </w:rPr>
      </w:pPr>
      <w:r w:rsidRPr="00A910A9">
        <w:rPr>
          <w:sz w:val="28"/>
          <w:szCs w:val="28"/>
        </w:rPr>
        <w:t xml:space="preserve">В </w:t>
      </w:r>
      <w:r w:rsidRPr="00A910A9">
        <w:rPr>
          <w:color w:val="000000"/>
          <w:sz w:val="28"/>
          <w:szCs w:val="28"/>
        </w:rPr>
        <w:t xml:space="preserve">детском саду функционирует  </w:t>
      </w:r>
      <w:r w:rsidRPr="00A910A9">
        <w:rPr>
          <w:color w:val="000000"/>
          <w:sz w:val="28"/>
          <w:szCs w:val="28"/>
          <w:u w:val="single"/>
        </w:rPr>
        <w:t>2 разновозрастные группы</w:t>
      </w:r>
      <w:r w:rsidR="00645B7D" w:rsidRPr="00A910A9">
        <w:rPr>
          <w:color w:val="000000"/>
          <w:sz w:val="28"/>
          <w:szCs w:val="28"/>
          <w:u w:val="single"/>
        </w:rPr>
        <w:t xml:space="preserve"> дошкольного возраста</w:t>
      </w:r>
      <w:r w:rsidR="00B50CF4" w:rsidRPr="00A910A9">
        <w:rPr>
          <w:color w:val="000000"/>
          <w:sz w:val="28"/>
          <w:szCs w:val="28"/>
          <w:u w:val="single"/>
        </w:rPr>
        <w:t xml:space="preserve"> </w:t>
      </w:r>
      <w:r w:rsidRPr="00A910A9">
        <w:rPr>
          <w:sz w:val="28"/>
          <w:szCs w:val="28"/>
          <w:u w:val="single"/>
        </w:rPr>
        <w:t>общеразвивающей направленности</w:t>
      </w:r>
      <w:r w:rsidRPr="00A910A9">
        <w:rPr>
          <w:sz w:val="28"/>
          <w:szCs w:val="28"/>
        </w:rPr>
        <w:t xml:space="preserve">: </w:t>
      </w:r>
      <w:r w:rsidR="00645B7D" w:rsidRPr="00A910A9">
        <w:rPr>
          <w:sz w:val="28"/>
          <w:szCs w:val="28"/>
        </w:rPr>
        <w:t xml:space="preserve">разновозрастная группа </w:t>
      </w:r>
      <w:r w:rsidRPr="00A910A9">
        <w:rPr>
          <w:sz w:val="28"/>
          <w:szCs w:val="28"/>
        </w:rPr>
        <w:t xml:space="preserve">младшего </w:t>
      </w:r>
      <w:r w:rsidR="00645B7D" w:rsidRPr="00A910A9">
        <w:rPr>
          <w:sz w:val="28"/>
          <w:szCs w:val="28"/>
        </w:rPr>
        <w:t xml:space="preserve">дошкольного </w:t>
      </w:r>
      <w:r w:rsidRPr="00A910A9">
        <w:rPr>
          <w:sz w:val="28"/>
          <w:szCs w:val="28"/>
        </w:rPr>
        <w:t>возраста</w:t>
      </w:r>
      <w:r w:rsidR="00B50CF4" w:rsidRPr="00A910A9">
        <w:rPr>
          <w:sz w:val="28"/>
          <w:szCs w:val="28"/>
        </w:rPr>
        <w:t xml:space="preserve"> (от 1,6 до 4 лет) – 11</w:t>
      </w:r>
      <w:r w:rsidR="00645B7D" w:rsidRPr="00A910A9">
        <w:rPr>
          <w:sz w:val="28"/>
          <w:szCs w:val="28"/>
        </w:rPr>
        <w:t xml:space="preserve"> воспитанников</w:t>
      </w:r>
      <w:r w:rsidRPr="00A910A9">
        <w:rPr>
          <w:sz w:val="28"/>
          <w:szCs w:val="28"/>
        </w:rPr>
        <w:t>,</w:t>
      </w:r>
      <w:r w:rsidR="00645B7D" w:rsidRPr="00A910A9">
        <w:rPr>
          <w:sz w:val="28"/>
          <w:szCs w:val="28"/>
        </w:rPr>
        <w:t xml:space="preserve"> разновозрастная группа старшего</w:t>
      </w:r>
      <w:r w:rsidRPr="00A910A9">
        <w:rPr>
          <w:sz w:val="28"/>
          <w:szCs w:val="28"/>
        </w:rPr>
        <w:t xml:space="preserve"> дошкольного возраста</w:t>
      </w:r>
      <w:r w:rsidR="00B50CF4" w:rsidRPr="00A910A9">
        <w:rPr>
          <w:sz w:val="28"/>
          <w:szCs w:val="28"/>
        </w:rPr>
        <w:t xml:space="preserve"> (от 4 до 7 лет) – 15</w:t>
      </w:r>
      <w:r w:rsidR="00645B7D" w:rsidRPr="00A910A9">
        <w:rPr>
          <w:sz w:val="28"/>
          <w:szCs w:val="28"/>
        </w:rPr>
        <w:t xml:space="preserve"> воспитанник</w:t>
      </w:r>
      <w:r w:rsidR="00935D86" w:rsidRPr="00A910A9">
        <w:rPr>
          <w:sz w:val="28"/>
          <w:szCs w:val="28"/>
        </w:rPr>
        <w:t>ов</w:t>
      </w:r>
      <w:r w:rsidRPr="00A910A9">
        <w:rPr>
          <w:color w:val="000000"/>
          <w:sz w:val="28"/>
          <w:szCs w:val="28"/>
        </w:rPr>
        <w:t>.</w:t>
      </w:r>
    </w:p>
    <w:p w:rsidR="00EF0670" w:rsidRPr="00A910A9" w:rsidRDefault="00D10B11" w:rsidP="00D10B11">
      <w:pPr>
        <w:ind w:firstLine="709"/>
        <w:jc w:val="both"/>
        <w:rPr>
          <w:sz w:val="28"/>
        </w:rPr>
      </w:pPr>
      <w:r w:rsidRPr="00A910A9">
        <w:rPr>
          <w:sz w:val="28"/>
        </w:rPr>
        <w:t>Соотношение «педагогический работник/воспитанник» в дошкольной образовательной организаци</w:t>
      </w:r>
      <w:r w:rsidR="00B50CF4" w:rsidRPr="00A910A9">
        <w:rPr>
          <w:sz w:val="28"/>
        </w:rPr>
        <w:t>и имеет оптимальный уровень: 1/8,7</w:t>
      </w:r>
      <w:r w:rsidRPr="00A910A9">
        <w:rPr>
          <w:sz w:val="28"/>
        </w:rPr>
        <w:t>.</w:t>
      </w:r>
    </w:p>
    <w:p w:rsidR="00D10B11" w:rsidRPr="00A910A9" w:rsidRDefault="00D10B11" w:rsidP="00D10B11">
      <w:pPr>
        <w:ind w:firstLine="709"/>
        <w:jc w:val="both"/>
        <w:rPr>
          <w:sz w:val="28"/>
        </w:rPr>
      </w:pPr>
    </w:p>
    <w:p w:rsidR="00D10B11" w:rsidRPr="00A910A9" w:rsidRDefault="000A5F66" w:rsidP="00D10B11">
      <w:pPr>
        <w:ind w:firstLine="709"/>
        <w:jc w:val="both"/>
        <w:rPr>
          <w:sz w:val="28"/>
        </w:rPr>
      </w:pPr>
      <w:r w:rsidRPr="00A910A9">
        <w:rPr>
          <w:b/>
          <w:sz w:val="28"/>
        </w:rPr>
        <w:t>3</w:t>
      </w:r>
      <w:r w:rsidR="00D86063" w:rsidRPr="00A910A9">
        <w:rPr>
          <w:b/>
          <w:sz w:val="28"/>
        </w:rPr>
        <w:t xml:space="preserve">. </w:t>
      </w:r>
      <w:r w:rsidR="00D10B11" w:rsidRPr="00A910A9">
        <w:rPr>
          <w:b/>
          <w:sz w:val="28"/>
        </w:rPr>
        <w:t>Сведения о родительском сообществе</w:t>
      </w:r>
    </w:p>
    <w:p w:rsidR="00D10B11" w:rsidRPr="00A910A9" w:rsidRDefault="00D10B11" w:rsidP="00D10B11">
      <w:pPr>
        <w:ind w:firstLine="709"/>
        <w:jc w:val="both"/>
        <w:rPr>
          <w:sz w:val="28"/>
        </w:rPr>
      </w:pPr>
      <w:r w:rsidRPr="00A910A9">
        <w:rPr>
          <w:sz w:val="28"/>
        </w:rPr>
        <w:t>Взаимоде</w:t>
      </w:r>
      <w:r w:rsidR="00B62D74" w:rsidRPr="00A910A9">
        <w:rPr>
          <w:sz w:val="28"/>
        </w:rPr>
        <w:t>йствие с родителями коллектив М</w:t>
      </w:r>
      <w:r w:rsidRPr="00A910A9">
        <w:rPr>
          <w:sz w:val="28"/>
        </w:rPr>
        <w:t xml:space="preserve">ДОУ строит на принципе сотрудничества. При этом решаются приоритетные задачи: </w:t>
      </w:r>
    </w:p>
    <w:p w:rsidR="00D10B11" w:rsidRPr="00A910A9" w:rsidRDefault="00D10B11" w:rsidP="00D10B11">
      <w:pPr>
        <w:ind w:firstLine="709"/>
        <w:jc w:val="both"/>
        <w:rPr>
          <w:sz w:val="28"/>
        </w:rPr>
      </w:pPr>
      <w:r w:rsidRPr="00A910A9">
        <w:rPr>
          <w:sz w:val="28"/>
        </w:rPr>
        <w:sym w:font="Symbol" w:char="F0B7"/>
      </w:r>
      <w:r w:rsidRPr="00A910A9">
        <w:rPr>
          <w:sz w:val="28"/>
        </w:rPr>
        <w:t xml:space="preserve"> повышение педагогической культуры родителей; </w:t>
      </w:r>
    </w:p>
    <w:p w:rsidR="00D10B11" w:rsidRPr="00A910A9" w:rsidRDefault="00D10B11" w:rsidP="00D10B11">
      <w:pPr>
        <w:ind w:firstLine="709"/>
        <w:jc w:val="both"/>
        <w:rPr>
          <w:sz w:val="28"/>
        </w:rPr>
      </w:pPr>
      <w:r w:rsidRPr="00A910A9">
        <w:rPr>
          <w:sz w:val="28"/>
        </w:rPr>
        <w:sym w:font="Symbol" w:char="F0B7"/>
      </w:r>
      <w:r w:rsidRPr="00A910A9">
        <w:rPr>
          <w:sz w:val="28"/>
        </w:rPr>
        <w:t xml:space="preserve"> приобщение родителей к участию в жизни детского сада; </w:t>
      </w:r>
    </w:p>
    <w:p w:rsidR="00D10B11" w:rsidRPr="00A910A9" w:rsidRDefault="00D10B11" w:rsidP="00D10B11">
      <w:pPr>
        <w:ind w:firstLine="709"/>
        <w:jc w:val="both"/>
        <w:rPr>
          <w:sz w:val="28"/>
        </w:rPr>
      </w:pPr>
      <w:r w:rsidRPr="00A910A9">
        <w:rPr>
          <w:sz w:val="28"/>
        </w:rPr>
        <w:sym w:font="Symbol" w:char="F0B7"/>
      </w:r>
      <w:r w:rsidRPr="00A910A9">
        <w:rPr>
          <w:sz w:val="28"/>
        </w:rPr>
        <w:t xml:space="preserve"> изучение семьи и установление контактов с ее членами для согласования воспитательных воздействий на ребенка;</w:t>
      </w:r>
    </w:p>
    <w:p w:rsidR="00D10B11" w:rsidRPr="00A910A9" w:rsidRDefault="00D10B11" w:rsidP="00D10B11">
      <w:pPr>
        <w:ind w:firstLine="709"/>
        <w:jc w:val="both"/>
        <w:rPr>
          <w:sz w:val="28"/>
        </w:rPr>
      </w:pPr>
      <w:r w:rsidRPr="00A910A9">
        <w:rPr>
          <w:sz w:val="28"/>
        </w:rPr>
        <w:t xml:space="preserve">Оптимизация детско-взрослых отношений. Для решения этих задач используются различные формы работы: </w:t>
      </w:r>
    </w:p>
    <w:p w:rsidR="00D10B11" w:rsidRPr="00A910A9" w:rsidRDefault="00D10B11" w:rsidP="00D10B11">
      <w:pPr>
        <w:ind w:firstLine="709"/>
        <w:jc w:val="both"/>
        <w:rPr>
          <w:sz w:val="28"/>
        </w:rPr>
      </w:pPr>
      <w:r w:rsidRPr="00A910A9">
        <w:rPr>
          <w:sz w:val="28"/>
        </w:rPr>
        <w:sym w:font="Symbol" w:char="F0B7"/>
      </w:r>
      <w:r w:rsidRPr="00A910A9">
        <w:rPr>
          <w:sz w:val="28"/>
        </w:rPr>
        <w:t xml:space="preserve"> групповые родительские собрания, консультации;</w:t>
      </w:r>
    </w:p>
    <w:p w:rsidR="00D10B11" w:rsidRPr="00A910A9" w:rsidRDefault="00D10B11" w:rsidP="00D10B11">
      <w:pPr>
        <w:ind w:firstLine="709"/>
        <w:jc w:val="both"/>
        <w:rPr>
          <w:sz w:val="28"/>
        </w:rPr>
      </w:pPr>
      <w:r w:rsidRPr="00A910A9">
        <w:rPr>
          <w:sz w:val="28"/>
        </w:rPr>
        <w:sym w:font="Symbol" w:char="F0B7"/>
      </w:r>
      <w:r w:rsidRPr="00A910A9">
        <w:rPr>
          <w:sz w:val="28"/>
        </w:rPr>
        <w:t xml:space="preserve"> проведение совместных мероприятий с детьми и родителями;</w:t>
      </w:r>
    </w:p>
    <w:p w:rsidR="00D10B11" w:rsidRPr="00A910A9" w:rsidRDefault="00D10B11" w:rsidP="00D10B11">
      <w:pPr>
        <w:ind w:firstLine="709"/>
        <w:jc w:val="both"/>
        <w:rPr>
          <w:sz w:val="28"/>
        </w:rPr>
      </w:pPr>
      <w:r w:rsidRPr="00A910A9">
        <w:rPr>
          <w:sz w:val="28"/>
        </w:rPr>
        <w:sym w:font="Symbol" w:char="F0B7"/>
      </w:r>
      <w:r w:rsidRPr="00A910A9">
        <w:rPr>
          <w:sz w:val="28"/>
        </w:rPr>
        <w:t xml:space="preserve"> анкетирование; </w:t>
      </w:r>
    </w:p>
    <w:p w:rsidR="00D10B11" w:rsidRPr="00A910A9" w:rsidRDefault="00D10B11" w:rsidP="00D10B11">
      <w:pPr>
        <w:ind w:firstLine="709"/>
        <w:jc w:val="both"/>
        <w:rPr>
          <w:sz w:val="28"/>
        </w:rPr>
      </w:pPr>
      <w:r w:rsidRPr="00A910A9">
        <w:rPr>
          <w:sz w:val="28"/>
        </w:rPr>
        <w:sym w:font="Symbol" w:char="F0B7"/>
      </w:r>
      <w:r w:rsidRPr="00A910A9">
        <w:rPr>
          <w:sz w:val="28"/>
        </w:rPr>
        <w:t xml:space="preserve"> наглядная информация;</w:t>
      </w:r>
    </w:p>
    <w:p w:rsidR="00D10B11" w:rsidRPr="00A910A9" w:rsidRDefault="00D10B11" w:rsidP="00D10B11">
      <w:pPr>
        <w:ind w:firstLine="709"/>
        <w:jc w:val="both"/>
        <w:rPr>
          <w:sz w:val="28"/>
        </w:rPr>
      </w:pPr>
      <w:r w:rsidRPr="00A910A9">
        <w:rPr>
          <w:sz w:val="28"/>
        </w:rPr>
        <w:lastRenderedPageBreak/>
        <w:sym w:font="Symbol" w:char="F0B7"/>
      </w:r>
      <w:r w:rsidRPr="00A910A9">
        <w:rPr>
          <w:sz w:val="28"/>
        </w:rPr>
        <w:t xml:space="preserve"> выставки совместных работ; </w:t>
      </w:r>
    </w:p>
    <w:p w:rsidR="00D10B11" w:rsidRPr="00A910A9" w:rsidRDefault="00D10B11" w:rsidP="00D10B11">
      <w:pPr>
        <w:ind w:firstLine="709"/>
        <w:jc w:val="both"/>
        <w:rPr>
          <w:sz w:val="28"/>
        </w:rPr>
      </w:pPr>
      <w:r w:rsidRPr="00A910A9">
        <w:rPr>
          <w:sz w:val="28"/>
        </w:rPr>
        <w:sym w:font="Symbol" w:char="F0B7"/>
      </w:r>
      <w:r w:rsidRPr="00A910A9">
        <w:rPr>
          <w:sz w:val="28"/>
        </w:rPr>
        <w:t xml:space="preserve"> посещение открытых мероприятий;</w:t>
      </w:r>
    </w:p>
    <w:p w:rsidR="00D10B11" w:rsidRPr="00A910A9" w:rsidRDefault="00D10B11" w:rsidP="00D10B11">
      <w:pPr>
        <w:ind w:firstLine="709"/>
        <w:jc w:val="both"/>
        <w:rPr>
          <w:sz w:val="28"/>
        </w:rPr>
      </w:pPr>
      <w:r w:rsidRPr="00A910A9">
        <w:rPr>
          <w:sz w:val="28"/>
        </w:rPr>
        <w:sym w:font="Symbol" w:char="F0B7"/>
      </w:r>
      <w:r w:rsidRPr="00A910A9">
        <w:rPr>
          <w:sz w:val="28"/>
        </w:rPr>
        <w:t xml:space="preserve"> заключение договоров с родителями вновь поступивших детей;</w:t>
      </w:r>
    </w:p>
    <w:p w:rsidR="00D10B11" w:rsidRPr="00A910A9" w:rsidRDefault="00D10B11" w:rsidP="00D10B11">
      <w:pPr>
        <w:ind w:firstLine="709"/>
        <w:jc w:val="both"/>
        <w:rPr>
          <w:sz w:val="28"/>
        </w:rPr>
      </w:pPr>
      <w:r w:rsidRPr="00A910A9">
        <w:rPr>
          <w:sz w:val="28"/>
        </w:rPr>
        <w:sym w:font="Symbol" w:char="F0B7"/>
      </w:r>
      <w:r w:rsidRPr="00A910A9">
        <w:rPr>
          <w:sz w:val="28"/>
        </w:rPr>
        <w:t xml:space="preserve"> сайт ДОУ.</w:t>
      </w:r>
    </w:p>
    <w:p w:rsidR="006228A9" w:rsidRPr="00A910A9" w:rsidRDefault="006228A9" w:rsidP="00D10B11">
      <w:pPr>
        <w:ind w:firstLine="709"/>
        <w:jc w:val="both"/>
        <w:rPr>
          <w:sz w:val="28"/>
        </w:rPr>
      </w:pPr>
    </w:p>
    <w:p w:rsidR="006228A9" w:rsidRPr="00A910A9" w:rsidRDefault="006228A9" w:rsidP="00D10B11">
      <w:pPr>
        <w:ind w:firstLine="709"/>
        <w:jc w:val="both"/>
        <w:rPr>
          <w:sz w:val="28"/>
        </w:rPr>
      </w:pPr>
      <w:r w:rsidRPr="00A910A9">
        <w:rPr>
          <w:sz w:val="28"/>
        </w:rPr>
        <w:t>Социальный ст</w:t>
      </w:r>
      <w:r w:rsidR="00337847" w:rsidRPr="00A910A9">
        <w:rPr>
          <w:sz w:val="28"/>
        </w:rPr>
        <w:t>атус семей воспитанников</w:t>
      </w:r>
      <w:r w:rsidRPr="00A910A9">
        <w:rPr>
          <w:sz w:val="28"/>
        </w:rPr>
        <w:t>: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337847" w:rsidRPr="00A910A9" w:rsidTr="006228A9">
        <w:tc>
          <w:tcPr>
            <w:tcW w:w="4785" w:type="dxa"/>
          </w:tcPr>
          <w:p w:rsidR="00337847" w:rsidRPr="00A910A9" w:rsidRDefault="00337847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Всего семей, из них:</w:t>
            </w:r>
          </w:p>
        </w:tc>
        <w:tc>
          <w:tcPr>
            <w:tcW w:w="4786" w:type="dxa"/>
          </w:tcPr>
          <w:p w:rsidR="00337847" w:rsidRPr="00A910A9" w:rsidRDefault="00337847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2</w:t>
            </w:r>
            <w:r w:rsidR="00B50CF4" w:rsidRPr="00A910A9">
              <w:rPr>
                <w:color w:val="000000"/>
                <w:sz w:val="28"/>
                <w:szCs w:val="28"/>
              </w:rPr>
              <w:t>4</w:t>
            </w:r>
          </w:p>
        </w:tc>
      </w:tr>
      <w:tr w:rsidR="006228A9" w:rsidRPr="00A910A9" w:rsidTr="006228A9">
        <w:tc>
          <w:tcPr>
            <w:tcW w:w="4785" w:type="dxa"/>
          </w:tcPr>
          <w:p w:rsidR="006228A9" w:rsidRPr="00A910A9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Полные семьи</w:t>
            </w:r>
          </w:p>
        </w:tc>
        <w:tc>
          <w:tcPr>
            <w:tcW w:w="4786" w:type="dxa"/>
          </w:tcPr>
          <w:p w:rsidR="006228A9" w:rsidRPr="00A910A9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2</w:t>
            </w:r>
            <w:r w:rsidR="00337847" w:rsidRPr="00A910A9">
              <w:rPr>
                <w:color w:val="000000"/>
                <w:sz w:val="28"/>
                <w:szCs w:val="28"/>
              </w:rPr>
              <w:t>0</w:t>
            </w:r>
          </w:p>
        </w:tc>
      </w:tr>
      <w:tr w:rsidR="006228A9" w:rsidRPr="00A910A9" w:rsidTr="006228A9">
        <w:tc>
          <w:tcPr>
            <w:tcW w:w="4785" w:type="dxa"/>
          </w:tcPr>
          <w:p w:rsidR="00B50CF4" w:rsidRPr="00A910A9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Неполные семьи</w:t>
            </w:r>
          </w:p>
        </w:tc>
        <w:tc>
          <w:tcPr>
            <w:tcW w:w="4786" w:type="dxa"/>
          </w:tcPr>
          <w:p w:rsidR="00B50CF4" w:rsidRPr="00A910A9" w:rsidRDefault="00B50CF4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4</w:t>
            </w:r>
          </w:p>
        </w:tc>
      </w:tr>
      <w:tr w:rsidR="006228A9" w:rsidRPr="00A910A9" w:rsidTr="006228A9">
        <w:tc>
          <w:tcPr>
            <w:tcW w:w="4785" w:type="dxa"/>
          </w:tcPr>
          <w:p w:rsidR="006228A9" w:rsidRPr="00A910A9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Многодетные семьи</w:t>
            </w:r>
          </w:p>
        </w:tc>
        <w:tc>
          <w:tcPr>
            <w:tcW w:w="4786" w:type="dxa"/>
          </w:tcPr>
          <w:p w:rsidR="006228A9" w:rsidRPr="00A910A9" w:rsidRDefault="00FE3D92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1</w:t>
            </w:r>
            <w:r w:rsidR="00B50CF4" w:rsidRPr="00A910A9">
              <w:rPr>
                <w:color w:val="000000"/>
                <w:sz w:val="28"/>
                <w:szCs w:val="28"/>
              </w:rPr>
              <w:t>0</w:t>
            </w:r>
          </w:p>
        </w:tc>
      </w:tr>
      <w:tr w:rsidR="006228A9" w:rsidRPr="00A910A9" w:rsidTr="006228A9">
        <w:tc>
          <w:tcPr>
            <w:tcW w:w="4785" w:type="dxa"/>
          </w:tcPr>
          <w:p w:rsidR="006228A9" w:rsidRPr="00A910A9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Матери-одиночки</w:t>
            </w:r>
          </w:p>
        </w:tc>
        <w:tc>
          <w:tcPr>
            <w:tcW w:w="4786" w:type="dxa"/>
          </w:tcPr>
          <w:p w:rsidR="006228A9" w:rsidRPr="00A910A9" w:rsidRDefault="00B50CF4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4</w:t>
            </w:r>
          </w:p>
        </w:tc>
      </w:tr>
      <w:tr w:rsidR="006228A9" w:rsidRPr="00A910A9" w:rsidTr="006228A9">
        <w:tc>
          <w:tcPr>
            <w:tcW w:w="4785" w:type="dxa"/>
          </w:tcPr>
          <w:p w:rsidR="006228A9" w:rsidRPr="00A910A9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Опекунство</w:t>
            </w:r>
          </w:p>
        </w:tc>
        <w:tc>
          <w:tcPr>
            <w:tcW w:w="4786" w:type="dxa"/>
          </w:tcPr>
          <w:p w:rsidR="006228A9" w:rsidRPr="00A910A9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0</w:t>
            </w:r>
          </w:p>
        </w:tc>
      </w:tr>
      <w:tr w:rsidR="006228A9" w:rsidRPr="00A910A9" w:rsidTr="006228A9">
        <w:tc>
          <w:tcPr>
            <w:tcW w:w="4785" w:type="dxa"/>
          </w:tcPr>
          <w:p w:rsidR="006228A9" w:rsidRPr="00A910A9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Неблагополучные семьи</w:t>
            </w:r>
          </w:p>
        </w:tc>
        <w:tc>
          <w:tcPr>
            <w:tcW w:w="4786" w:type="dxa"/>
          </w:tcPr>
          <w:p w:rsidR="006228A9" w:rsidRPr="00A910A9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0</w:t>
            </w:r>
          </w:p>
        </w:tc>
      </w:tr>
    </w:tbl>
    <w:p w:rsidR="006228A9" w:rsidRPr="00A910A9" w:rsidRDefault="000A5F66" w:rsidP="006228A9">
      <w:pPr>
        <w:pStyle w:val="a3"/>
        <w:ind w:left="709"/>
        <w:jc w:val="both"/>
        <w:rPr>
          <w:sz w:val="28"/>
          <w:szCs w:val="28"/>
        </w:rPr>
      </w:pPr>
      <w:r w:rsidRPr="00A910A9">
        <w:rPr>
          <w:rStyle w:val="a4"/>
          <w:sz w:val="28"/>
          <w:szCs w:val="28"/>
        </w:rPr>
        <w:t>4</w:t>
      </w:r>
      <w:r w:rsidR="00D86063" w:rsidRPr="00A910A9">
        <w:rPr>
          <w:rStyle w:val="a4"/>
          <w:sz w:val="28"/>
          <w:szCs w:val="28"/>
        </w:rPr>
        <w:t xml:space="preserve">. </w:t>
      </w:r>
      <w:r w:rsidR="006228A9" w:rsidRPr="00A910A9">
        <w:rPr>
          <w:rStyle w:val="a4"/>
          <w:sz w:val="28"/>
          <w:szCs w:val="28"/>
        </w:rPr>
        <w:t>Система</w:t>
      </w:r>
      <w:r w:rsidR="009E18D8" w:rsidRPr="00A910A9">
        <w:rPr>
          <w:rStyle w:val="a4"/>
          <w:sz w:val="28"/>
          <w:szCs w:val="28"/>
        </w:rPr>
        <w:t xml:space="preserve"> и структура </w:t>
      </w:r>
      <w:r w:rsidR="006228A9" w:rsidRPr="00A910A9">
        <w:rPr>
          <w:rStyle w:val="a4"/>
          <w:sz w:val="28"/>
          <w:szCs w:val="28"/>
        </w:rPr>
        <w:t>управления образовательным учреждением</w:t>
      </w:r>
    </w:p>
    <w:p w:rsidR="006228A9" w:rsidRPr="00A910A9" w:rsidRDefault="001F2136" w:rsidP="00B50CF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Управление М</w:t>
      </w:r>
      <w:r w:rsidR="006228A9" w:rsidRPr="00A910A9">
        <w:rPr>
          <w:sz w:val="28"/>
          <w:szCs w:val="28"/>
        </w:rPr>
        <w:t xml:space="preserve">ДОУ </w:t>
      </w:r>
      <w:r w:rsidRPr="00A910A9">
        <w:rPr>
          <w:sz w:val="28"/>
          <w:szCs w:val="28"/>
        </w:rPr>
        <w:t>«</w:t>
      </w:r>
      <w:r w:rsidR="006228A9" w:rsidRPr="00A910A9">
        <w:rPr>
          <w:sz w:val="28"/>
          <w:szCs w:val="28"/>
        </w:rPr>
        <w:t>Чернорицким детским садом</w:t>
      </w:r>
      <w:r w:rsidRPr="00A910A9">
        <w:rPr>
          <w:sz w:val="28"/>
          <w:szCs w:val="28"/>
        </w:rPr>
        <w:t>»</w:t>
      </w:r>
      <w:r w:rsidR="006228A9" w:rsidRPr="00A910A9">
        <w:rPr>
          <w:sz w:val="28"/>
          <w:szCs w:val="28"/>
        </w:rPr>
        <w:t xml:space="preserve"> осуществля</w:t>
      </w:r>
      <w:r w:rsidRPr="00A910A9">
        <w:rPr>
          <w:sz w:val="28"/>
          <w:szCs w:val="28"/>
        </w:rPr>
        <w:t>ется в соответствии с Уставом М</w:t>
      </w:r>
      <w:r w:rsidR="006228A9" w:rsidRPr="00A910A9">
        <w:rPr>
          <w:sz w:val="28"/>
          <w:szCs w:val="28"/>
        </w:rPr>
        <w:t xml:space="preserve">ДОУ   и законодательством РФ, на основе сочетания принципов единоначалия и коллегиальности.   В детском саду реализуется возможность участия в управлении учреждением всех участников образовательного процесса. </w:t>
      </w:r>
    </w:p>
    <w:p w:rsidR="006228A9" w:rsidRPr="00A910A9" w:rsidRDefault="006228A9" w:rsidP="00B50CF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Единоличным исполнительным органом учреждения является заведующий, к компетенции которого относится осуществление текущего руководства.</w:t>
      </w:r>
    </w:p>
    <w:p w:rsidR="006228A9" w:rsidRPr="00A910A9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Органами коллегиального управления учреждением являются:</w:t>
      </w:r>
    </w:p>
    <w:p w:rsidR="006228A9" w:rsidRPr="00A910A9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Общее собрание работников Учреждения;</w:t>
      </w:r>
    </w:p>
    <w:p w:rsidR="006228A9" w:rsidRPr="00A910A9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Совет Учреждения;</w:t>
      </w:r>
    </w:p>
    <w:p w:rsidR="006228A9" w:rsidRPr="00A910A9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Педагогический совет.</w:t>
      </w:r>
    </w:p>
    <w:p w:rsidR="006228A9" w:rsidRPr="00A910A9" w:rsidRDefault="006228A9" w:rsidP="00B50CF4">
      <w:pPr>
        <w:shd w:val="clear" w:color="auto" w:fill="FFFFFF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Для обеспечения деятельности органов управления разработаны и изданы локальные акты:</w:t>
      </w:r>
    </w:p>
    <w:p w:rsidR="006228A9" w:rsidRPr="00A910A9" w:rsidRDefault="006228A9" w:rsidP="006228A9">
      <w:pPr>
        <w:numPr>
          <w:ilvl w:val="0"/>
          <w:numId w:val="20"/>
        </w:numPr>
        <w:shd w:val="clear" w:color="auto" w:fill="FFFFFF"/>
        <w:suppressAutoHyphens/>
        <w:ind w:left="426" w:firstLine="283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Положение об Общем собрании работников Учреждения;</w:t>
      </w:r>
    </w:p>
    <w:p w:rsidR="006228A9" w:rsidRPr="00A910A9" w:rsidRDefault="006228A9" w:rsidP="006228A9">
      <w:pPr>
        <w:numPr>
          <w:ilvl w:val="0"/>
          <w:numId w:val="20"/>
        </w:numPr>
        <w:shd w:val="clear" w:color="auto" w:fill="FFFFFF"/>
        <w:suppressAutoHyphens/>
        <w:ind w:left="426" w:firstLine="283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Положение о Совете Учреждения;</w:t>
      </w:r>
    </w:p>
    <w:p w:rsidR="006228A9" w:rsidRPr="00A910A9" w:rsidRDefault="006228A9" w:rsidP="006228A9">
      <w:pPr>
        <w:numPr>
          <w:ilvl w:val="0"/>
          <w:numId w:val="20"/>
        </w:numPr>
        <w:shd w:val="clear" w:color="auto" w:fill="FFFFFF"/>
        <w:suppressAutoHyphens/>
        <w:ind w:left="426" w:firstLine="283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Положение о Педагогическом совете;</w:t>
      </w:r>
    </w:p>
    <w:p w:rsidR="006228A9" w:rsidRPr="00A910A9" w:rsidRDefault="006228A9" w:rsidP="006228A9">
      <w:pPr>
        <w:numPr>
          <w:ilvl w:val="0"/>
          <w:numId w:val="19"/>
        </w:numPr>
        <w:shd w:val="clear" w:color="auto" w:fill="FFFFFF"/>
        <w:suppressAutoHyphens/>
        <w:ind w:left="426" w:firstLine="283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Положение о Совете родителей;</w:t>
      </w:r>
    </w:p>
    <w:p w:rsidR="006228A9" w:rsidRPr="00A910A9" w:rsidRDefault="006228A9" w:rsidP="006228A9">
      <w:pPr>
        <w:shd w:val="clear" w:color="auto" w:fill="FFFFFF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В детском саду функционирует Первичная профсоюзная организация.</w:t>
      </w:r>
    </w:p>
    <w:p w:rsidR="006228A9" w:rsidRPr="00A910A9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  Общее собрание работников Учреждения является постоянно действующим органом коллегиального управления. В состав Общего собрания входят все сотрудники, для которых учреждение является основным местом работы. В периоды между Общими собраниями интересы трудового коллектива представляет Профсоюзный комитет.</w:t>
      </w:r>
    </w:p>
    <w:p w:rsidR="006C0CC2" w:rsidRPr="00A910A9" w:rsidRDefault="006C0CC2" w:rsidP="006C0CC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Общее собрание работников Учреждения решали вопросы по разработке и принятию локальных актов учреждения; по проведению косметического ремонта в ДОУ.</w:t>
      </w:r>
    </w:p>
    <w:p w:rsidR="006228A9" w:rsidRPr="00A910A9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910A9">
        <w:rPr>
          <w:sz w:val="28"/>
          <w:szCs w:val="28"/>
        </w:rPr>
        <w:lastRenderedPageBreak/>
        <w:t>   Коллегиальным органом, реализующим принцип государственно-общественного управления Учреждением, является Совет Учреждения. Совет состоит из избираемых членов, представляющих интересы:</w:t>
      </w:r>
    </w:p>
    <w:p w:rsidR="006228A9" w:rsidRPr="00A910A9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родителей (законных представителей) обучающихся;</w:t>
      </w:r>
    </w:p>
    <w:p w:rsidR="006228A9" w:rsidRPr="00A910A9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работников Учреждения.</w:t>
      </w:r>
    </w:p>
    <w:p w:rsidR="006228A9" w:rsidRPr="00A910A9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В состав Совета также входит заведующий Учреждением.</w:t>
      </w:r>
    </w:p>
    <w:p w:rsidR="006C0CC2" w:rsidRPr="00A910A9" w:rsidRDefault="006C0CC2" w:rsidP="006C0CC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Совет Учреждения решал вопросы по разработке и принятию локальных актов; участие в подготовке и принятии публичного доклада.</w:t>
      </w:r>
    </w:p>
    <w:p w:rsidR="006228A9" w:rsidRPr="00A910A9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Педагогический совет Учреждения является постоянно действующим органом коллегиального управления, осуществляющим общее руководство образовательным и воспитательным процессом. В Педагогический совет входят заведующий и все педагогические работники учреждения.</w:t>
      </w:r>
    </w:p>
    <w:p w:rsidR="006C0CC2" w:rsidRPr="00A910A9" w:rsidRDefault="006C0CC2" w:rsidP="006C0CC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Педагогический совет Учреждения решал вопросы по созданию условий для полноценного физического развития детей; обсуждению стратегии на 2019 год; внедрение ИКТ в практическую деятельность педагогов; по педагогической диагностике в условиях ФГОС; освоение информационно-компьютерных технологии.</w:t>
      </w:r>
    </w:p>
    <w:p w:rsidR="006228A9" w:rsidRPr="00A910A9" w:rsidRDefault="006118BB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   Отношения М</w:t>
      </w:r>
      <w:r w:rsidR="006228A9" w:rsidRPr="00A910A9">
        <w:rPr>
          <w:sz w:val="28"/>
          <w:szCs w:val="28"/>
        </w:rPr>
        <w:t>ДОУ  с родителями (законными представителями) воспитанников регулируются в порядке, установленном Законом РФ «Об образовании» и Уставом. В целях учета мнения родителей (законных представителей)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актов, затрагивающих их права и законные интересы, создается Совет родителей (законных представителей).</w:t>
      </w:r>
    </w:p>
    <w:p w:rsidR="006228A9" w:rsidRPr="00A910A9" w:rsidRDefault="006228A9" w:rsidP="006228A9">
      <w:p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Управленческая деятельность строится на основе систематического анализа:</w:t>
      </w:r>
    </w:p>
    <w:p w:rsidR="006228A9" w:rsidRPr="00A910A9" w:rsidRDefault="006228A9" w:rsidP="006228A9">
      <w:pPr>
        <w:numPr>
          <w:ilvl w:val="0"/>
          <w:numId w:val="18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финансово-хозяйственной деятельности учреждения;</w:t>
      </w:r>
    </w:p>
    <w:p w:rsidR="006228A9" w:rsidRPr="00A910A9" w:rsidRDefault="006228A9" w:rsidP="006228A9">
      <w:pPr>
        <w:numPr>
          <w:ilvl w:val="0"/>
          <w:numId w:val="18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кадрового потенциала;</w:t>
      </w:r>
    </w:p>
    <w:p w:rsidR="006228A9" w:rsidRPr="00A910A9" w:rsidRDefault="006228A9" w:rsidP="006228A9">
      <w:pPr>
        <w:numPr>
          <w:ilvl w:val="0"/>
          <w:numId w:val="18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методической оснащённости;</w:t>
      </w:r>
    </w:p>
    <w:p w:rsidR="006228A9" w:rsidRPr="00A910A9" w:rsidRDefault="006228A9" w:rsidP="006228A9">
      <w:pPr>
        <w:numPr>
          <w:ilvl w:val="0"/>
          <w:numId w:val="18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реализации основных направлений деятельности, педагогических и мотивационных условий.</w:t>
      </w:r>
    </w:p>
    <w:p w:rsidR="009E18D8" w:rsidRPr="00A910A9" w:rsidRDefault="009E18D8" w:rsidP="009E18D8">
      <w:pPr>
        <w:shd w:val="clear" w:color="auto" w:fill="FFFFFF"/>
        <w:jc w:val="both"/>
        <w:rPr>
          <w:sz w:val="28"/>
          <w:u w:val="single"/>
        </w:rPr>
      </w:pPr>
      <w:r w:rsidRPr="00A910A9">
        <w:rPr>
          <w:sz w:val="28"/>
          <w:u w:val="single"/>
        </w:rPr>
        <w:t>Нормативно-правовое обеспечение управления ДОУ:</w:t>
      </w:r>
    </w:p>
    <w:p w:rsidR="009E18D8" w:rsidRPr="00A910A9" w:rsidRDefault="009E18D8" w:rsidP="009E18D8">
      <w:pPr>
        <w:shd w:val="clear" w:color="auto" w:fill="FFFFFF"/>
        <w:jc w:val="both"/>
        <w:rPr>
          <w:sz w:val="28"/>
        </w:rPr>
      </w:pPr>
      <w:r w:rsidRPr="00A910A9">
        <w:rPr>
          <w:sz w:val="28"/>
        </w:rPr>
        <w:t xml:space="preserve"> Управление муниципальным дошкольным образовательным учреждением осуществляется в соответствии: </w:t>
      </w:r>
    </w:p>
    <w:p w:rsidR="009E18D8" w:rsidRPr="00A910A9" w:rsidRDefault="009E18D8" w:rsidP="009E18D8">
      <w:pPr>
        <w:shd w:val="clear" w:color="auto" w:fill="FFFFFF"/>
        <w:jc w:val="both"/>
        <w:rPr>
          <w:sz w:val="28"/>
        </w:rPr>
      </w:pPr>
      <w:r w:rsidRPr="00A910A9">
        <w:rPr>
          <w:sz w:val="28"/>
        </w:rPr>
        <w:t>* Конвенцией ООН о правах ребѐнка</w:t>
      </w:r>
    </w:p>
    <w:p w:rsidR="009E18D8" w:rsidRPr="00A910A9" w:rsidRDefault="009E18D8" w:rsidP="009E18D8">
      <w:pPr>
        <w:shd w:val="clear" w:color="auto" w:fill="FFFFFF"/>
        <w:jc w:val="both"/>
        <w:rPr>
          <w:sz w:val="28"/>
        </w:rPr>
      </w:pPr>
      <w:r w:rsidRPr="00A910A9">
        <w:rPr>
          <w:sz w:val="28"/>
        </w:rPr>
        <w:t xml:space="preserve">* Приказом Министерства образования и науки РФ от 17 октября 2013 г. N 1155 «Об утверждении федерального государственного образовательного стандарта дошкольного образования»; </w:t>
      </w:r>
    </w:p>
    <w:p w:rsidR="009E18D8" w:rsidRPr="00A910A9" w:rsidRDefault="009E18D8" w:rsidP="009E18D8">
      <w:pPr>
        <w:shd w:val="clear" w:color="auto" w:fill="FFFFFF"/>
        <w:jc w:val="both"/>
        <w:rPr>
          <w:sz w:val="28"/>
        </w:rPr>
      </w:pPr>
      <w:r w:rsidRPr="00A910A9">
        <w:rPr>
          <w:sz w:val="28"/>
        </w:rPr>
        <w:t xml:space="preserve">* Постановление Главного государственного санитарного врача РФ от 15 мая 2013 г. N 26 «Об утверждении СанПиН 2.4.1.3049-13 «Санитарно- эпидемиологические требования к устройству, содержанию и организации режима работы дошкольных образовательных организаций»; </w:t>
      </w:r>
    </w:p>
    <w:p w:rsidR="009E18D8" w:rsidRPr="00A910A9" w:rsidRDefault="009E18D8" w:rsidP="009E18D8">
      <w:pPr>
        <w:shd w:val="clear" w:color="auto" w:fill="FFFFFF"/>
        <w:jc w:val="both"/>
        <w:rPr>
          <w:sz w:val="28"/>
        </w:rPr>
      </w:pPr>
      <w:r w:rsidRPr="00A910A9">
        <w:rPr>
          <w:sz w:val="28"/>
        </w:rPr>
        <w:t xml:space="preserve">* Организация питания детей дошкольного и школьного возраста в организованных коллективах. Методические рекомендации МР 2.4.5.0107—15. </w:t>
      </w:r>
    </w:p>
    <w:p w:rsidR="009E18D8" w:rsidRPr="00A910A9" w:rsidRDefault="009E18D8" w:rsidP="009E18D8">
      <w:pPr>
        <w:shd w:val="clear" w:color="auto" w:fill="FFFFFF"/>
        <w:jc w:val="both"/>
        <w:rPr>
          <w:sz w:val="28"/>
        </w:rPr>
      </w:pPr>
      <w:r w:rsidRPr="00A910A9">
        <w:rPr>
          <w:sz w:val="28"/>
        </w:rPr>
        <w:lastRenderedPageBreak/>
        <w:t>* Приказ Министерства здравоохранения и социального развития РФ от 26 августа 2010 г. N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</w:t>
      </w:r>
    </w:p>
    <w:p w:rsidR="009E18D8" w:rsidRPr="00A910A9" w:rsidRDefault="009E18D8" w:rsidP="009E18D8">
      <w:pPr>
        <w:shd w:val="clear" w:color="auto" w:fill="FFFFFF"/>
        <w:jc w:val="both"/>
        <w:rPr>
          <w:sz w:val="28"/>
        </w:rPr>
      </w:pPr>
      <w:r w:rsidRPr="00A910A9">
        <w:rPr>
          <w:sz w:val="28"/>
        </w:rPr>
        <w:t>* Постановление Правительства РФ от 8 августа 2013 г. N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</w:t>
      </w:r>
    </w:p>
    <w:p w:rsidR="009E18D8" w:rsidRPr="00A910A9" w:rsidRDefault="009E18D8" w:rsidP="009E18D8">
      <w:pPr>
        <w:shd w:val="clear" w:color="auto" w:fill="FFFFFF"/>
        <w:jc w:val="both"/>
        <w:rPr>
          <w:sz w:val="28"/>
        </w:rPr>
      </w:pPr>
      <w:r w:rsidRPr="00A910A9">
        <w:rPr>
          <w:sz w:val="28"/>
        </w:rPr>
        <w:t xml:space="preserve">* Постановление Правительства Свердловской области от 25 июня 2010 г. N 973-ПП «О введении новой системы оплаты труда работников государственных организаций Свердловской области, подведомственных Министерству общего и профессионального образования Свердловской области» </w:t>
      </w:r>
    </w:p>
    <w:p w:rsidR="009E18D8" w:rsidRPr="00A910A9" w:rsidRDefault="009E18D8" w:rsidP="009E18D8">
      <w:pPr>
        <w:shd w:val="clear" w:color="auto" w:fill="FFFFFF"/>
        <w:jc w:val="both"/>
        <w:rPr>
          <w:sz w:val="28"/>
        </w:rPr>
      </w:pPr>
      <w:r w:rsidRPr="00A910A9">
        <w:rPr>
          <w:sz w:val="28"/>
        </w:rPr>
        <w:t>* Приказ Министерства образования и науки РФ от 30 августа 2013 г. N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</w:t>
      </w:r>
      <w:r w:rsidR="006118BB" w:rsidRPr="00A910A9">
        <w:rPr>
          <w:sz w:val="28"/>
        </w:rPr>
        <w:t>раммам дошкольного образования»</w:t>
      </w:r>
    </w:p>
    <w:p w:rsidR="009E18D8" w:rsidRPr="00A910A9" w:rsidRDefault="009E18D8" w:rsidP="009E18D8">
      <w:pPr>
        <w:shd w:val="clear" w:color="auto" w:fill="FFFFFF"/>
        <w:jc w:val="both"/>
        <w:rPr>
          <w:sz w:val="28"/>
        </w:rPr>
      </w:pPr>
      <w:r w:rsidRPr="00A910A9">
        <w:rPr>
          <w:sz w:val="28"/>
        </w:rPr>
        <w:t>* Приказ Министерства образования и науки РФ от 15 января 2014 г. N 14 «Об утверждении показателей мониторинга системы образования»;</w:t>
      </w:r>
    </w:p>
    <w:p w:rsidR="009E18D8" w:rsidRPr="00A910A9" w:rsidRDefault="009E18D8" w:rsidP="009E18D8">
      <w:pPr>
        <w:shd w:val="clear" w:color="auto" w:fill="FFFFFF"/>
        <w:jc w:val="both"/>
        <w:rPr>
          <w:sz w:val="28"/>
        </w:rPr>
      </w:pPr>
      <w:r w:rsidRPr="00A910A9">
        <w:rPr>
          <w:sz w:val="28"/>
        </w:rPr>
        <w:t>* Приказ Министерства труда и социальной защиты РФ от 18 октября 2013 г. N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учитель)»;</w:t>
      </w:r>
    </w:p>
    <w:p w:rsidR="009E18D8" w:rsidRPr="00A910A9" w:rsidRDefault="009E18D8" w:rsidP="009E18D8">
      <w:pPr>
        <w:shd w:val="clear" w:color="auto" w:fill="FFFFFF"/>
        <w:jc w:val="both"/>
        <w:rPr>
          <w:sz w:val="28"/>
        </w:rPr>
      </w:pPr>
      <w:r w:rsidRPr="00A910A9">
        <w:rPr>
          <w:sz w:val="28"/>
        </w:rPr>
        <w:t xml:space="preserve">* Приказ Министерства образования и науки РФ от 10 декабря 2013 г. N 1324 «Об утверждении показателей деятельности образовательной организации, подлежащей самообследованию»; </w:t>
      </w:r>
    </w:p>
    <w:p w:rsidR="009E18D8" w:rsidRPr="00A910A9" w:rsidRDefault="009E18D8" w:rsidP="009E18D8">
      <w:pPr>
        <w:shd w:val="clear" w:color="auto" w:fill="FFFFFF"/>
        <w:jc w:val="both"/>
        <w:rPr>
          <w:sz w:val="28"/>
        </w:rPr>
      </w:pPr>
      <w:r w:rsidRPr="00A910A9">
        <w:rPr>
          <w:sz w:val="28"/>
        </w:rPr>
        <w:t xml:space="preserve">* Постановление Правительства РФ от 5 августа 2013 г. N 662 «Об осуществлении мониторинга системы образования»; </w:t>
      </w:r>
    </w:p>
    <w:p w:rsidR="009E18D8" w:rsidRPr="00A910A9" w:rsidRDefault="009E18D8" w:rsidP="009E18D8">
      <w:pPr>
        <w:shd w:val="clear" w:color="auto" w:fill="FFFFFF"/>
        <w:jc w:val="both"/>
        <w:rPr>
          <w:sz w:val="28"/>
        </w:rPr>
      </w:pPr>
      <w:r w:rsidRPr="00A910A9">
        <w:rPr>
          <w:sz w:val="28"/>
        </w:rPr>
        <w:t>* иными нормативно-правовыми актами РФ и субъектов РФ.</w:t>
      </w:r>
    </w:p>
    <w:p w:rsidR="009E18D8" w:rsidRPr="00A910A9" w:rsidRDefault="009E18D8" w:rsidP="009E18D8">
      <w:pPr>
        <w:shd w:val="clear" w:color="auto" w:fill="FFFFFF"/>
        <w:jc w:val="both"/>
        <w:rPr>
          <w:sz w:val="28"/>
        </w:rPr>
      </w:pPr>
      <w:r w:rsidRPr="00A910A9">
        <w:rPr>
          <w:sz w:val="28"/>
        </w:rPr>
        <w:t>Учр</w:t>
      </w:r>
      <w:r w:rsidR="00BB562C" w:rsidRPr="00A910A9">
        <w:rPr>
          <w:sz w:val="28"/>
        </w:rPr>
        <w:t>едительным документом Уставом М</w:t>
      </w:r>
      <w:r w:rsidRPr="00A910A9">
        <w:rPr>
          <w:sz w:val="28"/>
        </w:rPr>
        <w:t xml:space="preserve">ДОУ </w:t>
      </w:r>
      <w:r w:rsidR="00BB562C" w:rsidRPr="00A910A9">
        <w:rPr>
          <w:sz w:val="28"/>
        </w:rPr>
        <w:t>«</w:t>
      </w:r>
      <w:r w:rsidRPr="00A910A9">
        <w:rPr>
          <w:sz w:val="28"/>
        </w:rPr>
        <w:t>Чернорицкого детского сада</w:t>
      </w:r>
      <w:r w:rsidR="00BB562C" w:rsidRPr="00A910A9">
        <w:rPr>
          <w:sz w:val="28"/>
        </w:rPr>
        <w:t>»</w:t>
      </w:r>
      <w:r w:rsidRPr="00A910A9">
        <w:rPr>
          <w:sz w:val="28"/>
        </w:rPr>
        <w:t>. А также следующими локальными документами:</w:t>
      </w:r>
    </w:p>
    <w:p w:rsidR="009E18D8" w:rsidRPr="00A910A9" w:rsidRDefault="009E18D8" w:rsidP="009E18D8">
      <w:pPr>
        <w:shd w:val="clear" w:color="auto" w:fill="FFFFFF"/>
        <w:jc w:val="both"/>
        <w:rPr>
          <w:sz w:val="28"/>
        </w:rPr>
      </w:pPr>
      <w:r w:rsidRPr="00A910A9">
        <w:rPr>
          <w:sz w:val="28"/>
        </w:rPr>
        <w:t>* Договором об образовании по образовательным прогр</w:t>
      </w:r>
      <w:r w:rsidR="00BB562C" w:rsidRPr="00A910A9">
        <w:rPr>
          <w:sz w:val="28"/>
        </w:rPr>
        <w:t>аммам дошкольного образования М</w:t>
      </w:r>
      <w:r w:rsidRPr="00A910A9">
        <w:rPr>
          <w:sz w:val="28"/>
        </w:rPr>
        <w:t xml:space="preserve">ДОУ </w:t>
      </w:r>
      <w:r w:rsidR="00BB562C" w:rsidRPr="00A910A9">
        <w:rPr>
          <w:sz w:val="28"/>
        </w:rPr>
        <w:t>«</w:t>
      </w:r>
      <w:r w:rsidRPr="00A910A9">
        <w:rPr>
          <w:sz w:val="28"/>
        </w:rPr>
        <w:t>Чернорицкий детский сад</w:t>
      </w:r>
      <w:r w:rsidR="00BB562C" w:rsidRPr="00A910A9">
        <w:rPr>
          <w:sz w:val="28"/>
        </w:rPr>
        <w:t>»</w:t>
      </w:r>
      <w:r w:rsidRPr="00A910A9">
        <w:rPr>
          <w:sz w:val="28"/>
        </w:rPr>
        <w:t>.</w:t>
      </w:r>
    </w:p>
    <w:p w:rsidR="009E18D8" w:rsidRPr="00A910A9" w:rsidRDefault="009E18D8" w:rsidP="009E18D8">
      <w:pPr>
        <w:shd w:val="clear" w:color="auto" w:fill="FFFFFF"/>
        <w:jc w:val="both"/>
        <w:rPr>
          <w:sz w:val="28"/>
        </w:rPr>
      </w:pPr>
      <w:r w:rsidRPr="00A910A9">
        <w:rPr>
          <w:sz w:val="28"/>
        </w:rPr>
        <w:t>* Трудовыми договорами между администрацией и работниками.</w:t>
      </w:r>
    </w:p>
    <w:p w:rsidR="009E18D8" w:rsidRPr="00A910A9" w:rsidRDefault="009E18D8" w:rsidP="009E18D8">
      <w:pPr>
        <w:shd w:val="clear" w:color="auto" w:fill="FFFFFF"/>
        <w:jc w:val="both"/>
        <w:rPr>
          <w:sz w:val="28"/>
        </w:rPr>
      </w:pPr>
      <w:r w:rsidRPr="00A910A9">
        <w:rPr>
          <w:sz w:val="28"/>
        </w:rPr>
        <w:t>* Коллективным договором.</w:t>
      </w:r>
    </w:p>
    <w:p w:rsidR="009E18D8" w:rsidRPr="00A910A9" w:rsidRDefault="009E18D8" w:rsidP="009E18D8">
      <w:pPr>
        <w:shd w:val="clear" w:color="auto" w:fill="FFFFFF"/>
        <w:jc w:val="both"/>
        <w:rPr>
          <w:sz w:val="28"/>
        </w:rPr>
      </w:pPr>
      <w:r w:rsidRPr="00A910A9">
        <w:rPr>
          <w:sz w:val="28"/>
        </w:rPr>
        <w:t>* Штатным расписанием.</w:t>
      </w:r>
    </w:p>
    <w:p w:rsidR="009E18D8" w:rsidRPr="00A910A9" w:rsidRDefault="009E18D8" w:rsidP="009E18D8">
      <w:pPr>
        <w:shd w:val="clear" w:color="auto" w:fill="FFFFFF"/>
        <w:jc w:val="both"/>
        <w:rPr>
          <w:sz w:val="28"/>
        </w:rPr>
      </w:pPr>
      <w:r w:rsidRPr="00A910A9">
        <w:rPr>
          <w:sz w:val="28"/>
        </w:rPr>
        <w:t>* Приказами заведующего ДОУ</w:t>
      </w:r>
    </w:p>
    <w:p w:rsidR="009E18D8" w:rsidRPr="00A910A9" w:rsidRDefault="009E18D8" w:rsidP="009E18D8">
      <w:pPr>
        <w:shd w:val="clear" w:color="auto" w:fill="FFFFFF"/>
        <w:jc w:val="both"/>
        <w:rPr>
          <w:sz w:val="28"/>
        </w:rPr>
      </w:pPr>
      <w:r w:rsidRPr="00A910A9">
        <w:rPr>
          <w:sz w:val="28"/>
        </w:rPr>
        <w:t>* Должностными инструкциями, определяющими обязанности работников ДОУ.</w:t>
      </w:r>
    </w:p>
    <w:p w:rsidR="009E18D8" w:rsidRPr="00A910A9" w:rsidRDefault="009E18D8" w:rsidP="009E18D8">
      <w:pPr>
        <w:shd w:val="clear" w:color="auto" w:fill="FFFFFF"/>
        <w:jc w:val="both"/>
        <w:rPr>
          <w:sz w:val="28"/>
        </w:rPr>
      </w:pPr>
      <w:r w:rsidRPr="00A910A9">
        <w:rPr>
          <w:sz w:val="28"/>
        </w:rPr>
        <w:t>* Правилами внутреннего трудового распорядка.</w:t>
      </w:r>
    </w:p>
    <w:p w:rsidR="00DE088B" w:rsidRPr="00A910A9" w:rsidRDefault="009E18D8" w:rsidP="009E18D8">
      <w:pPr>
        <w:shd w:val="clear" w:color="auto" w:fill="FFFFFF"/>
        <w:jc w:val="both"/>
        <w:rPr>
          <w:sz w:val="28"/>
        </w:rPr>
      </w:pPr>
      <w:r w:rsidRPr="00A910A9">
        <w:rPr>
          <w:sz w:val="28"/>
        </w:rPr>
        <w:t>* Инструкциями по организации охраны жизни и здоровья детей в ДОУ и т.д.</w:t>
      </w:r>
    </w:p>
    <w:p w:rsidR="009E18D8" w:rsidRPr="00A910A9" w:rsidRDefault="009E18D8" w:rsidP="009E18D8">
      <w:pPr>
        <w:pStyle w:val="a3"/>
        <w:spacing w:before="0" w:beforeAutospacing="0"/>
        <w:jc w:val="both"/>
        <w:rPr>
          <w:b/>
          <w:i/>
          <w:sz w:val="28"/>
        </w:rPr>
      </w:pPr>
      <w:r w:rsidRPr="00A910A9">
        <w:rPr>
          <w:b/>
          <w:i/>
          <w:sz w:val="28"/>
          <w:szCs w:val="28"/>
          <w:u w:val="single"/>
        </w:rPr>
        <w:t>Вывод:</w:t>
      </w:r>
      <w:r w:rsidRPr="00A910A9">
        <w:rPr>
          <w:b/>
          <w:i/>
          <w:sz w:val="28"/>
          <w:szCs w:val="28"/>
        </w:rPr>
        <w:t xml:space="preserve">  </w:t>
      </w:r>
      <w:r w:rsidR="000E4437" w:rsidRPr="00A910A9">
        <w:rPr>
          <w:b/>
          <w:i/>
          <w:sz w:val="28"/>
          <w:szCs w:val="28"/>
        </w:rPr>
        <w:t>в ДОУ</w:t>
      </w:r>
      <w:r w:rsidR="006C0CC2" w:rsidRPr="00A910A9">
        <w:rPr>
          <w:b/>
          <w:i/>
          <w:sz w:val="28"/>
          <w:szCs w:val="28"/>
        </w:rPr>
        <w:t xml:space="preserve"> </w:t>
      </w:r>
      <w:r w:rsidR="000E4437" w:rsidRPr="00A910A9">
        <w:rPr>
          <w:b/>
          <w:i/>
          <w:sz w:val="28"/>
        </w:rPr>
        <w:t xml:space="preserve">реализуется возможность участия в управлении детским садом всех участников образовательного процесса, функционирует первичная профсоюзная организация. Заведующий детским садом занимает место координатора стратегических направлений. В </w:t>
      </w:r>
      <w:r w:rsidR="000E4437" w:rsidRPr="00A910A9">
        <w:rPr>
          <w:b/>
          <w:i/>
          <w:sz w:val="28"/>
        </w:rPr>
        <w:lastRenderedPageBreak/>
        <w:t>дошкольном учреждении создан банк данных управленческой и методической работы.</w:t>
      </w:r>
    </w:p>
    <w:p w:rsidR="00A705F2" w:rsidRPr="00A910A9" w:rsidRDefault="00A705F2" w:rsidP="00390FFE">
      <w:pPr>
        <w:pStyle w:val="a3"/>
        <w:numPr>
          <w:ilvl w:val="0"/>
          <w:numId w:val="26"/>
        </w:numPr>
        <w:spacing w:before="0" w:beforeAutospacing="0"/>
        <w:jc w:val="both"/>
        <w:rPr>
          <w:rStyle w:val="a4"/>
          <w:b w:val="0"/>
          <w:bCs w:val="0"/>
          <w:sz w:val="28"/>
          <w:szCs w:val="28"/>
        </w:rPr>
      </w:pPr>
      <w:r w:rsidRPr="00A910A9">
        <w:rPr>
          <w:rStyle w:val="a4"/>
          <w:sz w:val="28"/>
          <w:szCs w:val="28"/>
        </w:rPr>
        <w:t>Организация учебного процесса, оценка образовательной деятельности, содержания и качества подготовки воспитанников.</w:t>
      </w:r>
    </w:p>
    <w:p w:rsidR="00A705F2" w:rsidRPr="00A910A9" w:rsidRDefault="00A705F2" w:rsidP="00A705F2">
      <w:pPr>
        <w:shd w:val="clear" w:color="auto" w:fill="FFFFFF"/>
        <w:spacing w:line="100" w:lineRule="atLeast"/>
        <w:ind w:firstLine="360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Организация учебного процесса регламентир</w:t>
      </w:r>
      <w:r w:rsidR="00F45AEE" w:rsidRPr="00A910A9">
        <w:rPr>
          <w:sz w:val="28"/>
          <w:szCs w:val="28"/>
        </w:rPr>
        <w:t>ована учр</w:t>
      </w:r>
      <w:r w:rsidR="00BB562C" w:rsidRPr="00A910A9">
        <w:rPr>
          <w:sz w:val="28"/>
          <w:szCs w:val="28"/>
        </w:rPr>
        <w:t>едительным документом Уставом М</w:t>
      </w:r>
      <w:r w:rsidR="00F45AEE" w:rsidRPr="00A910A9">
        <w:rPr>
          <w:sz w:val="28"/>
          <w:szCs w:val="28"/>
        </w:rPr>
        <w:t xml:space="preserve">ДОУ </w:t>
      </w:r>
      <w:r w:rsidR="00BB562C" w:rsidRPr="00A910A9">
        <w:rPr>
          <w:sz w:val="28"/>
          <w:szCs w:val="28"/>
        </w:rPr>
        <w:t>«</w:t>
      </w:r>
      <w:r w:rsidR="00F45AEE" w:rsidRPr="00A910A9">
        <w:rPr>
          <w:sz w:val="28"/>
          <w:szCs w:val="28"/>
        </w:rPr>
        <w:t>Чернорицкого детского сада</w:t>
      </w:r>
      <w:r w:rsidR="00BB562C" w:rsidRPr="00A910A9">
        <w:rPr>
          <w:sz w:val="28"/>
          <w:szCs w:val="28"/>
        </w:rPr>
        <w:t>»</w:t>
      </w:r>
      <w:r w:rsidRPr="00A910A9">
        <w:rPr>
          <w:sz w:val="28"/>
          <w:szCs w:val="28"/>
        </w:rPr>
        <w:t>.</w:t>
      </w:r>
    </w:p>
    <w:p w:rsidR="00F45AEE" w:rsidRPr="00A910A9" w:rsidRDefault="00BB562C" w:rsidP="00F45AE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C1C1C"/>
          <w:sz w:val="28"/>
          <w:szCs w:val="28"/>
        </w:rPr>
      </w:pPr>
      <w:r w:rsidRPr="00A910A9">
        <w:rPr>
          <w:color w:val="1C1C1C"/>
          <w:sz w:val="28"/>
          <w:szCs w:val="28"/>
        </w:rPr>
        <w:t>Образовательный процесс М</w:t>
      </w:r>
      <w:r w:rsidR="00F45AEE" w:rsidRPr="00A910A9">
        <w:rPr>
          <w:color w:val="1C1C1C"/>
          <w:sz w:val="28"/>
          <w:szCs w:val="28"/>
        </w:rPr>
        <w:t xml:space="preserve">ДОУ </w:t>
      </w:r>
      <w:r w:rsidRPr="00A910A9">
        <w:rPr>
          <w:color w:val="1C1C1C"/>
          <w:sz w:val="28"/>
          <w:szCs w:val="28"/>
        </w:rPr>
        <w:t>«</w:t>
      </w:r>
      <w:r w:rsidR="00F45AEE" w:rsidRPr="00A910A9">
        <w:rPr>
          <w:color w:val="1C1C1C"/>
          <w:sz w:val="28"/>
          <w:szCs w:val="28"/>
        </w:rPr>
        <w:t>Чернорицкого детского сада</w:t>
      </w:r>
      <w:r w:rsidRPr="00A910A9">
        <w:rPr>
          <w:color w:val="1C1C1C"/>
          <w:sz w:val="28"/>
          <w:szCs w:val="28"/>
        </w:rPr>
        <w:t>»</w:t>
      </w:r>
      <w:r w:rsidR="00F45AEE" w:rsidRPr="00A910A9">
        <w:rPr>
          <w:color w:val="1C1C1C"/>
          <w:sz w:val="28"/>
          <w:szCs w:val="28"/>
        </w:rPr>
        <w:t xml:space="preserve"> осуществляется в соответствии с Основной общеобразовательной программой - образовательной программой</w:t>
      </w:r>
      <w:r w:rsidRPr="00A910A9">
        <w:rPr>
          <w:color w:val="1C1C1C"/>
          <w:sz w:val="28"/>
          <w:szCs w:val="28"/>
        </w:rPr>
        <w:t xml:space="preserve"> дошкольного образования М</w:t>
      </w:r>
      <w:r w:rsidR="00F45AEE" w:rsidRPr="00A910A9">
        <w:rPr>
          <w:color w:val="1C1C1C"/>
          <w:sz w:val="28"/>
          <w:szCs w:val="28"/>
        </w:rPr>
        <w:t xml:space="preserve">ДОУ </w:t>
      </w:r>
      <w:r w:rsidRPr="00A910A9">
        <w:rPr>
          <w:color w:val="1C1C1C"/>
          <w:sz w:val="28"/>
          <w:szCs w:val="28"/>
        </w:rPr>
        <w:t>«</w:t>
      </w:r>
      <w:r w:rsidR="00F45AEE" w:rsidRPr="00A910A9">
        <w:rPr>
          <w:color w:val="1C1C1C"/>
          <w:sz w:val="28"/>
          <w:szCs w:val="28"/>
        </w:rPr>
        <w:t>Чернорицкого детского сада</w:t>
      </w:r>
      <w:r w:rsidRPr="00A910A9">
        <w:rPr>
          <w:color w:val="1C1C1C"/>
          <w:sz w:val="28"/>
          <w:szCs w:val="28"/>
        </w:rPr>
        <w:t>»</w:t>
      </w:r>
      <w:r w:rsidR="00F45AEE" w:rsidRPr="00A910A9">
        <w:rPr>
          <w:color w:val="1C1C1C"/>
          <w:sz w:val="28"/>
          <w:szCs w:val="28"/>
        </w:rPr>
        <w:t xml:space="preserve"> на 2016-2020гг. (далее Программа), разработана педагогическим коллективом, в соответствии с федеральным государственным образовательным стандартом дошкольного образования утверждённого Приказом Министерства образования и науки Российской Федерации от17 октября 2013г. № 1155 и  с учетом  «Примерной основной образовательной программы дошкольного образования», одобренной решением федерального учебно-методического объединения по общему образованию от 20 мая 2015г. № 2/15I:</w:t>
      </w:r>
    </w:p>
    <w:p w:rsidR="00F45AEE" w:rsidRPr="00A910A9" w:rsidRDefault="00F45AEE" w:rsidP="00F45AE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C1C1C"/>
          <w:sz w:val="28"/>
          <w:szCs w:val="28"/>
        </w:rPr>
      </w:pPr>
      <w:r w:rsidRPr="00A910A9">
        <w:rPr>
          <w:color w:val="1C1C1C"/>
          <w:sz w:val="28"/>
          <w:szCs w:val="28"/>
        </w:rPr>
        <w:t>•        в I части  с использованием комплексной  образовательной программы дошкольного образования «От рождения до школы» под редакцией Н.Е.Вераксы, Т.С.Комаровой, М.А.Васильевой (издание 4-е, переработанное Мозаика-синтез Москва, 2016г).</w:t>
      </w:r>
    </w:p>
    <w:p w:rsidR="00F45AEE" w:rsidRPr="00A910A9" w:rsidRDefault="00F45AEE" w:rsidP="00F45AE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C1C1C"/>
          <w:sz w:val="28"/>
          <w:szCs w:val="28"/>
        </w:rPr>
      </w:pPr>
      <w:r w:rsidRPr="00A910A9">
        <w:rPr>
          <w:color w:val="1C1C1C"/>
          <w:sz w:val="28"/>
          <w:szCs w:val="28"/>
        </w:rPr>
        <w:t>•        во II части, формируемой участниками образовательных отношений, с использованием образовательной программы «Мы живём на Урале» авт. О.В.Толстикова, О.В. Савельева (Екатеринбург: ГАОУ ДПО СО «ИРО». – 2013г. –102с).</w:t>
      </w:r>
    </w:p>
    <w:p w:rsidR="00071885" w:rsidRPr="00A910A9" w:rsidRDefault="00071885" w:rsidP="0007188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C1C1C"/>
          <w:sz w:val="28"/>
          <w:szCs w:val="28"/>
        </w:rPr>
      </w:pPr>
      <w:r w:rsidRPr="00A910A9">
        <w:rPr>
          <w:color w:val="1C1C1C"/>
          <w:sz w:val="28"/>
          <w:szCs w:val="28"/>
        </w:rPr>
        <w:t>Программа является документом, реализующим принципы Федерального государственного образовательного стандарта дошкольного образования (далее ФГОС ДО).</w:t>
      </w:r>
    </w:p>
    <w:p w:rsidR="00071885" w:rsidRPr="00A910A9" w:rsidRDefault="00071885" w:rsidP="0007188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C1C1C"/>
          <w:sz w:val="28"/>
          <w:szCs w:val="28"/>
        </w:rPr>
      </w:pPr>
      <w:r w:rsidRPr="00A910A9">
        <w:rPr>
          <w:color w:val="1C1C1C"/>
          <w:sz w:val="28"/>
          <w:szCs w:val="28"/>
        </w:rPr>
        <w:t>Целью Программы является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</w:t>
      </w:r>
    </w:p>
    <w:p w:rsidR="00186037" w:rsidRPr="00A910A9" w:rsidRDefault="00186037" w:rsidP="0018603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Программа составлена в соответствии с образовательными областями: «Физическое развитие», «Социально-коммуникативное развитие», «Познавательное развитие», «Художественно-эстетическое развитие»,  «Речевое развитие». 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 и интегрированные занятия; индивидуальная и подгрупповая работа; самостоятельная деятельность; опыты и экспериментирование.</w:t>
      </w:r>
    </w:p>
    <w:p w:rsidR="00A705F2" w:rsidRPr="00A910A9" w:rsidRDefault="00A705F2" w:rsidP="00A705F2">
      <w:pPr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Уче</w:t>
      </w:r>
      <w:r w:rsidR="00BB562C" w:rsidRPr="00A910A9">
        <w:rPr>
          <w:color w:val="000000"/>
          <w:sz w:val="28"/>
          <w:szCs w:val="28"/>
        </w:rPr>
        <w:t>бный  план М</w:t>
      </w:r>
      <w:r w:rsidR="00F45AEE" w:rsidRPr="00A910A9">
        <w:rPr>
          <w:color w:val="000000"/>
          <w:sz w:val="28"/>
          <w:szCs w:val="28"/>
        </w:rPr>
        <w:t>ДОУ был разработан</w:t>
      </w:r>
      <w:r w:rsidRPr="00A910A9">
        <w:rPr>
          <w:color w:val="000000"/>
          <w:sz w:val="28"/>
          <w:szCs w:val="28"/>
        </w:rPr>
        <w:t xml:space="preserve"> в соответствие с ФГОС ДО. В структуре учебного плана отражена реализация</w:t>
      </w:r>
      <w:r w:rsidR="00BB562C" w:rsidRPr="00A910A9">
        <w:rPr>
          <w:color w:val="000000"/>
          <w:sz w:val="28"/>
          <w:szCs w:val="28"/>
        </w:rPr>
        <w:t xml:space="preserve"> обязательной части ООП-ОП </w:t>
      </w:r>
      <w:r w:rsidR="00BB562C" w:rsidRPr="00A910A9">
        <w:rPr>
          <w:color w:val="000000"/>
          <w:sz w:val="28"/>
          <w:szCs w:val="28"/>
        </w:rPr>
        <w:lastRenderedPageBreak/>
        <w:t>ДО М</w:t>
      </w:r>
      <w:r w:rsidRPr="00A910A9">
        <w:rPr>
          <w:color w:val="000000"/>
          <w:sz w:val="28"/>
          <w:szCs w:val="28"/>
        </w:rPr>
        <w:t xml:space="preserve">ДОУ </w:t>
      </w:r>
      <w:r w:rsidR="00BB562C" w:rsidRPr="00A910A9">
        <w:rPr>
          <w:color w:val="000000"/>
          <w:sz w:val="28"/>
          <w:szCs w:val="28"/>
        </w:rPr>
        <w:t>«</w:t>
      </w:r>
      <w:r w:rsidR="00F45AEE" w:rsidRPr="00A910A9">
        <w:rPr>
          <w:color w:val="000000"/>
          <w:sz w:val="28"/>
          <w:szCs w:val="28"/>
        </w:rPr>
        <w:t>Чернорицкого</w:t>
      </w:r>
      <w:r w:rsidRPr="00A910A9">
        <w:rPr>
          <w:color w:val="000000"/>
          <w:sz w:val="28"/>
          <w:szCs w:val="28"/>
        </w:rPr>
        <w:t xml:space="preserve"> детского сада</w:t>
      </w:r>
      <w:r w:rsidR="00BB562C" w:rsidRPr="00A910A9">
        <w:rPr>
          <w:color w:val="000000"/>
          <w:sz w:val="28"/>
          <w:szCs w:val="28"/>
        </w:rPr>
        <w:t>»</w:t>
      </w:r>
      <w:r w:rsidRPr="00A910A9">
        <w:rPr>
          <w:color w:val="000000"/>
          <w:sz w:val="28"/>
          <w:szCs w:val="28"/>
        </w:rPr>
        <w:t xml:space="preserve"> и части, формируемой участниками образовательных отношений. </w:t>
      </w:r>
    </w:p>
    <w:p w:rsidR="00A705F2" w:rsidRPr="00A910A9" w:rsidRDefault="00A705F2" w:rsidP="00A705F2">
      <w:pPr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Задачи образовательных областей реализуются в процессе непрерывной образовательной деятельности, а также в ходе режимных моментов, совместной и самостоятельной деятельности детей ежедневно в различных видах детской деятельности (общении, игре, познавательно-исследовательской, двигательной, продуктивной деятельности</w:t>
      </w:r>
      <w:r w:rsidR="00F45AEE" w:rsidRPr="00A910A9">
        <w:rPr>
          <w:color w:val="000000"/>
          <w:sz w:val="28"/>
          <w:szCs w:val="28"/>
        </w:rPr>
        <w:t>).</w:t>
      </w:r>
    </w:p>
    <w:p w:rsidR="00A705F2" w:rsidRPr="00A910A9" w:rsidRDefault="00A705F2" w:rsidP="00A705F2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Образовательная деятельность осуществляется в первую и вторую половину дня. Продолжительность непрерывной образовательной деятельности, ее максимально допустимый объем соответствует требованиям СанПиН 2.4.1.3049 – 13. В середине непрерывной образовательной деятельности проводится физкультурная минутка. Перерывы между периодами непрерывной образовательной деятельности – не менее 10 минут. Образовательная деятельность, требующая повышенной познавательной активности и умственного напряжения детей, организуется в первую половину дня. Для профилактики утомления детей образовательная деятельность сочетается с занятиями по физическому развитию и музыкальной деятельности. Построени</w:t>
      </w:r>
      <w:r w:rsidR="00104C4A" w:rsidRPr="00A910A9">
        <w:rPr>
          <w:color w:val="000000"/>
          <w:sz w:val="28"/>
          <w:szCs w:val="28"/>
        </w:rPr>
        <w:t>е образовательного процесса в М</w:t>
      </w:r>
      <w:r w:rsidRPr="00A910A9">
        <w:rPr>
          <w:color w:val="000000"/>
          <w:sz w:val="28"/>
          <w:szCs w:val="28"/>
        </w:rPr>
        <w:t>ДОУ основывается на адекватных возрасту формах работы с детьми.</w:t>
      </w:r>
    </w:p>
    <w:p w:rsidR="00A705F2" w:rsidRPr="00A910A9" w:rsidRDefault="00A705F2" w:rsidP="00A705F2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Максимально допустимый объем недельной образовательной нагрузки для детей раннего возраста от 1,5 лет до 3 лет и для детей дошкольного возраста осуществляется в соответствии с санитарно-эпидемиологическими требованиями к устройству, содержанию и организации режима работы дошкольных образовательных организаций.</w:t>
      </w:r>
    </w:p>
    <w:p w:rsidR="00A705F2" w:rsidRPr="00A910A9" w:rsidRDefault="00A705F2" w:rsidP="00A705F2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Продолжительность непрерывной образовательной деятельности для детей:</w:t>
      </w:r>
    </w:p>
    <w:p w:rsidR="00A705F2" w:rsidRPr="00A910A9" w:rsidRDefault="00A705F2" w:rsidP="00A705F2">
      <w:pPr>
        <w:numPr>
          <w:ilvl w:val="0"/>
          <w:numId w:val="11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от 1,5 до 3-х лет - не более 10 минут;</w:t>
      </w:r>
    </w:p>
    <w:p w:rsidR="00A705F2" w:rsidRPr="00A910A9" w:rsidRDefault="00A705F2" w:rsidP="00A705F2">
      <w:pPr>
        <w:numPr>
          <w:ilvl w:val="0"/>
          <w:numId w:val="11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от 3-х до 4-х лет - не более 15 минут;</w:t>
      </w:r>
    </w:p>
    <w:p w:rsidR="00A705F2" w:rsidRPr="00A910A9" w:rsidRDefault="00A705F2" w:rsidP="00A705F2">
      <w:pPr>
        <w:numPr>
          <w:ilvl w:val="0"/>
          <w:numId w:val="11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от 4-х до 5 лет - не более 20 минут;</w:t>
      </w:r>
    </w:p>
    <w:p w:rsidR="00A705F2" w:rsidRPr="00A910A9" w:rsidRDefault="00A705F2" w:rsidP="00A705F2">
      <w:pPr>
        <w:numPr>
          <w:ilvl w:val="0"/>
          <w:numId w:val="11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от 5 до 6 лет - не более 25 минут;</w:t>
      </w:r>
    </w:p>
    <w:p w:rsidR="00A705F2" w:rsidRPr="00A910A9" w:rsidRDefault="00A705F2" w:rsidP="00A705F2">
      <w:pPr>
        <w:numPr>
          <w:ilvl w:val="0"/>
          <w:numId w:val="11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от 6 до 7 лет - не более 30 минут.</w:t>
      </w:r>
    </w:p>
    <w:p w:rsidR="00A705F2" w:rsidRPr="00A910A9" w:rsidRDefault="00A705F2" w:rsidP="00A705F2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Перерывы между периодами непрерывной образовательной деятельности – не менее 10 минут.</w:t>
      </w:r>
    </w:p>
    <w:p w:rsidR="00A705F2" w:rsidRPr="00A910A9" w:rsidRDefault="00A705F2" w:rsidP="00A705F2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Учебный план определяет точное количество занятий, предусмотренных на усвоение детьми каждого программного раздела, нормирует нагрузки по времени и по содержанию деятельности детей. Учебный п</w:t>
      </w:r>
      <w:r w:rsidR="00104C4A" w:rsidRPr="00A910A9">
        <w:rPr>
          <w:color w:val="000000"/>
          <w:sz w:val="28"/>
          <w:szCs w:val="28"/>
        </w:rPr>
        <w:t>лан М</w:t>
      </w:r>
      <w:r w:rsidRPr="00A910A9">
        <w:rPr>
          <w:color w:val="000000"/>
          <w:sz w:val="28"/>
          <w:szCs w:val="28"/>
        </w:rPr>
        <w:t>ДОУ позволяет наглядно представить структурирование образовательного процесса в детском саду.</w:t>
      </w:r>
    </w:p>
    <w:p w:rsidR="00A705F2" w:rsidRPr="00A910A9" w:rsidRDefault="00A705F2" w:rsidP="00A705F2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 xml:space="preserve">Выбор форм работы осуществляется педагогом самостоятельно и зависит от актуальных потребностей детей, опыта и творческого подхода педагога. В работе с детьми младшего дошкольного возраста используются преимущественно игровые, сюжетные и интегрированные формы </w:t>
      </w:r>
      <w:r w:rsidRPr="00A910A9">
        <w:rPr>
          <w:color w:val="000000"/>
          <w:sz w:val="28"/>
          <w:szCs w:val="28"/>
        </w:rPr>
        <w:lastRenderedPageBreak/>
        <w:t>образовательной деятельности. Обучение происходит опосредованно, в процессе увлекательной для малышей деятельности. Положительное влияние на качество образовательного процесса оказывают:</w:t>
      </w:r>
    </w:p>
    <w:p w:rsidR="00A705F2" w:rsidRPr="00A910A9" w:rsidRDefault="00A705F2" w:rsidP="00A705F2">
      <w:pPr>
        <w:pStyle w:val="aa"/>
        <w:numPr>
          <w:ilvl w:val="0"/>
          <w:numId w:val="12"/>
        </w:numPr>
        <w:shd w:val="clear" w:color="auto" w:fill="FFFFFF"/>
        <w:suppressAutoHyphens/>
        <w:spacing w:line="100" w:lineRule="atLeast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интеграция всех видов детской деятельности;</w:t>
      </w:r>
    </w:p>
    <w:p w:rsidR="00A705F2" w:rsidRPr="00A910A9" w:rsidRDefault="00A705F2" w:rsidP="00A705F2">
      <w:pPr>
        <w:pStyle w:val="aa"/>
        <w:numPr>
          <w:ilvl w:val="0"/>
          <w:numId w:val="12"/>
        </w:numPr>
        <w:shd w:val="clear" w:color="auto" w:fill="FFFFFF"/>
        <w:suppressAutoHyphens/>
        <w:spacing w:line="100" w:lineRule="atLeast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комплексно-тематический принцип планирования деятельности детей с постановкой триединой цели, включающей образовательные, воспитательные и развивающие задачи;</w:t>
      </w:r>
    </w:p>
    <w:p w:rsidR="00A705F2" w:rsidRPr="00A910A9" w:rsidRDefault="00A705F2" w:rsidP="00A705F2">
      <w:pPr>
        <w:pStyle w:val="aa"/>
        <w:numPr>
          <w:ilvl w:val="0"/>
          <w:numId w:val="12"/>
        </w:numPr>
        <w:shd w:val="clear" w:color="auto" w:fill="FFFFFF"/>
        <w:suppressAutoHyphens/>
        <w:spacing w:line="100" w:lineRule="atLeast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учет индивидуальных особенностей детей</w:t>
      </w:r>
    </w:p>
    <w:p w:rsidR="00A705F2" w:rsidRPr="00A910A9" w:rsidRDefault="00A705F2" w:rsidP="00A705F2">
      <w:pPr>
        <w:pStyle w:val="aa"/>
        <w:numPr>
          <w:ilvl w:val="0"/>
          <w:numId w:val="12"/>
        </w:numPr>
        <w:shd w:val="clear" w:color="auto" w:fill="FFFFFF"/>
        <w:suppressAutoHyphens/>
        <w:spacing w:line="100" w:lineRule="atLeast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тесное сотрудничество в работе всех специалистов ДОУ;</w:t>
      </w:r>
    </w:p>
    <w:p w:rsidR="00A705F2" w:rsidRPr="00A910A9" w:rsidRDefault="00A705F2" w:rsidP="00A705F2">
      <w:pPr>
        <w:pStyle w:val="aa"/>
        <w:numPr>
          <w:ilvl w:val="0"/>
          <w:numId w:val="12"/>
        </w:numPr>
        <w:shd w:val="clear" w:color="auto" w:fill="FFFFFF"/>
        <w:suppressAutoHyphens/>
        <w:spacing w:line="100" w:lineRule="atLeast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взаимосвязь образовательной и нерегламентированной деятельности;</w:t>
      </w:r>
    </w:p>
    <w:p w:rsidR="00A705F2" w:rsidRPr="00A910A9" w:rsidRDefault="00A705F2" w:rsidP="00A705F2">
      <w:pPr>
        <w:pStyle w:val="aa"/>
        <w:numPr>
          <w:ilvl w:val="0"/>
          <w:numId w:val="12"/>
        </w:numPr>
        <w:shd w:val="clear" w:color="auto" w:fill="FFFFFF"/>
        <w:suppressAutoHyphens/>
        <w:spacing w:line="100" w:lineRule="atLeast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тесное взаимодействие с родителями.</w:t>
      </w:r>
    </w:p>
    <w:p w:rsidR="00A705F2" w:rsidRPr="00A910A9" w:rsidRDefault="00A705F2" w:rsidP="00A705F2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 xml:space="preserve">Организация учебного процесса строится с учетом требований ФГОС ДО и СанПиН 2.4.1.3049–13. Характерными особенностями являются использование разнообразных форм организации образовательного процесса, создание условий для индивидуальной работы с детьми. </w:t>
      </w:r>
    </w:p>
    <w:p w:rsidR="00A705F2" w:rsidRPr="00A910A9" w:rsidRDefault="00A705F2" w:rsidP="00A705F2">
      <w:pPr>
        <w:shd w:val="clear" w:color="auto" w:fill="FFFFFF"/>
        <w:spacing w:line="100" w:lineRule="atLeast"/>
        <w:ind w:left="426" w:firstLine="283"/>
        <w:jc w:val="center"/>
        <w:rPr>
          <w:b/>
          <w:color w:val="000000"/>
          <w:sz w:val="28"/>
          <w:szCs w:val="28"/>
        </w:rPr>
      </w:pPr>
    </w:p>
    <w:p w:rsidR="00A705F2" w:rsidRPr="00A910A9" w:rsidRDefault="00A705F2" w:rsidP="00A705F2">
      <w:pPr>
        <w:shd w:val="clear" w:color="auto" w:fill="FFFFFF"/>
        <w:spacing w:line="100" w:lineRule="atLeast"/>
        <w:rPr>
          <w:b/>
          <w:color w:val="000000"/>
          <w:sz w:val="28"/>
          <w:szCs w:val="28"/>
        </w:rPr>
      </w:pPr>
      <w:r w:rsidRPr="00A910A9">
        <w:rPr>
          <w:b/>
          <w:color w:val="000000"/>
          <w:sz w:val="28"/>
          <w:szCs w:val="28"/>
        </w:rPr>
        <w:t>Показатели ус</w:t>
      </w:r>
      <w:r w:rsidR="003A5E7F" w:rsidRPr="00A910A9">
        <w:rPr>
          <w:b/>
          <w:color w:val="000000"/>
          <w:sz w:val="28"/>
          <w:szCs w:val="28"/>
        </w:rPr>
        <w:t>воения детьми ООП - ОП ДО в 201</w:t>
      </w:r>
      <w:r w:rsidR="006C0CC2" w:rsidRPr="00A910A9">
        <w:rPr>
          <w:b/>
          <w:color w:val="000000"/>
          <w:sz w:val="28"/>
          <w:szCs w:val="28"/>
        </w:rPr>
        <w:t xml:space="preserve">9-2020 </w:t>
      </w:r>
      <w:r w:rsidRPr="00A910A9">
        <w:rPr>
          <w:b/>
          <w:color w:val="000000"/>
          <w:sz w:val="28"/>
          <w:szCs w:val="28"/>
        </w:rPr>
        <w:t>уч</w:t>
      </w:r>
      <w:r w:rsidR="00073BF6" w:rsidRPr="00A910A9">
        <w:rPr>
          <w:b/>
          <w:color w:val="000000"/>
          <w:sz w:val="28"/>
          <w:szCs w:val="28"/>
        </w:rPr>
        <w:t xml:space="preserve">ебном </w:t>
      </w:r>
      <w:r w:rsidRPr="00A910A9">
        <w:rPr>
          <w:b/>
          <w:color w:val="000000"/>
          <w:sz w:val="28"/>
          <w:szCs w:val="28"/>
        </w:rPr>
        <w:t>г</w:t>
      </w:r>
      <w:r w:rsidR="00073BF6" w:rsidRPr="00A910A9">
        <w:rPr>
          <w:b/>
          <w:color w:val="000000"/>
          <w:sz w:val="28"/>
          <w:szCs w:val="28"/>
        </w:rPr>
        <w:t>оду</w:t>
      </w:r>
    </w:p>
    <w:p w:rsidR="006C0CC2" w:rsidRPr="00A910A9" w:rsidRDefault="006C0CC2" w:rsidP="006C0CC2">
      <w:pPr>
        <w:ind w:firstLine="709"/>
        <w:jc w:val="both"/>
        <w:rPr>
          <w:b/>
          <w:sz w:val="28"/>
          <w:szCs w:val="28"/>
        </w:rPr>
      </w:pPr>
      <w:r w:rsidRPr="00A910A9">
        <w:rPr>
          <w:b/>
          <w:sz w:val="28"/>
          <w:szCs w:val="28"/>
        </w:rPr>
        <w:t>Социально–коммуникативное развитие.</w:t>
      </w:r>
    </w:p>
    <w:p w:rsidR="006C0CC2" w:rsidRPr="00A910A9" w:rsidRDefault="006C0CC2" w:rsidP="006C0CC2">
      <w:pPr>
        <w:spacing w:line="100" w:lineRule="atLeast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 xml:space="preserve">В области социально-коммуникативного развития ребенка основными задачами образовательной деятельности являются: </w:t>
      </w:r>
    </w:p>
    <w:p w:rsidR="006C0CC2" w:rsidRPr="00A910A9" w:rsidRDefault="006C0CC2" w:rsidP="006C0CC2">
      <w:pPr>
        <w:spacing w:line="100" w:lineRule="atLeast"/>
        <w:ind w:left="426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– развитие положительного отношения ребенка к себе и другим людям;</w:t>
      </w:r>
    </w:p>
    <w:p w:rsidR="006C0CC2" w:rsidRPr="00A910A9" w:rsidRDefault="006C0CC2" w:rsidP="006C0CC2">
      <w:pPr>
        <w:spacing w:line="100" w:lineRule="atLeast"/>
        <w:ind w:left="426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– развитие коммуникативной и социальной компетентности, в том числе информационно-социальной компетентности;</w:t>
      </w:r>
    </w:p>
    <w:p w:rsidR="006C0CC2" w:rsidRPr="00A910A9" w:rsidRDefault="006C0CC2" w:rsidP="006C0CC2">
      <w:pPr>
        <w:spacing w:line="100" w:lineRule="atLeast"/>
        <w:ind w:left="426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– развитие игровой деятельности;</w:t>
      </w:r>
    </w:p>
    <w:p w:rsidR="006C0CC2" w:rsidRPr="00A910A9" w:rsidRDefault="006C0CC2" w:rsidP="006C0CC2">
      <w:pPr>
        <w:spacing w:line="100" w:lineRule="atLeast"/>
        <w:ind w:left="426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– развитие компетентности в виртуальном поиске.</w:t>
      </w:r>
    </w:p>
    <w:tbl>
      <w:tblPr>
        <w:tblW w:w="0" w:type="auto"/>
        <w:tblInd w:w="-34" w:type="dxa"/>
        <w:tblLayout w:type="fixed"/>
        <w:tblLook w:val="0000"/>
      </w:tblPr>
      <w:tblGrid>
        <w:gridCol w:w="2552"/>
        <w:gridCol w:w="4111"/>
        <w:gridCol w:w="3544"/>
      </w:tblGrid>
      <w:tr w:rsidR="006C0CC2" w:rsidRPr="00A910A9" w:rsidTr="004E3E6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(начало года)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(конец года)</w:t>
            </w:r>
          </w:p>
        </w:tc>
      </w:tr>
      <w:tr w:rsidR="006C0CC2" w:rsidRPr="00A910A9" w:rsidTr="004E3E6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ind w:left="34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Низкий уровень – 0%</w:t>
            </w:r>
          </w:p>
          <w:p w:rsidR="006C0CC2" w:rsidRPr="00A910A9" w:rsidRDefault="006C0CC2" w:rsidP="004E3E6D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Средний уровень – 56%</w:t>
            </w:r>
          </w:p>
          <w:p w:rsidR="006C0CC2" w:rsidRPr="00A910A9" w:rsidRDefault="006C0CC2" w:rsidP="004E3E6D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Высокий уровень – 44%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Низкий уровень – 0%</w:t>
            </w:r>
          </w:p>
          <w:p w:rsidR="006C0CC2" w:rsidRPr="00A910A9" w:rsidRDefault="006C0CC2" w:rsidP="004E3E6D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Средний уровень - 0%</w:t>
            </w:r>
          </w:p>
          <w:p w:rsidR="006C0CC2" w:rsidRPr="00A910A9" w:rsidRDefault="006C0CC2" w:rsidP="004E3E6D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Высокий уровень - 100%</w:t>
            </w:r>
          </w:p>
        </w:tc>
      </w:tr>
    </w:tbl>
    <w:p w:rsidR="006C0CC2" w:rsidRPr="00A910A9" w:rsidRDefault="006C0CC2" w:rsidP="006C0CC2">
      <w:pPr>
        <w:spacing w:line="100" w:lineRule="atLeast"/>
        <w:ind w:firstLine="709"/>
        <w:jc w:val="both"/>
        <w:rPr>
          <w:sz w:val="28"/>
          <w:szCs w:val="28"/>
        </w:rPr>
      </w:pPr>
      <w:r w:rsidRPr="00A910A9">
        <w:rPr>
          <w:b/>
          <w:sz w:val="28"/>
          <w:szCs w:val="28"/>
        </w:rPr>
        <w:t xml:space="preserve">Вывод: </w:t>
      </w:r>
      <w:r w:rsidRPr="00A910A9">
        <w:rPr>
          <w:sz w:val="28"/>
          <w:szCs w:val="28"/>
        </w:rPr>
        <w:t xml:space="preserve">По данным в основном преобладает высокий и средний уровень освоения программы. </w:t>
      </w:r>
    </w:p>
    <w:p w:rsidR="006C0CC2" w:rsidRPr="00A910A9" w:rsidRDefault="006C0CC2" w:rsidP="006C0CC2">
      <w:pPr>
        <w:spacing w:line="100" w:lineRule="atLeast"/>
        <w:ind w:firstLine="709"/>
        <w:jc w:val="both"/>
        <w:rPr>
          <w:b/>
          <w:sz w:val="28"/>
          <w:szCs w:val="28"/>
        </w:rPr>
      </w:pPr>
    </w:p>
    <w:p w:rsidR="006C0CC2" w:rsidRPr="00A910A9" w:rsidRDefault="006C0CC2" w:rsidP="006C0CC2">
      <w:pPr>
        <w:spacing w:line="100" w:lineRule="atLeast"/>
        <w:jc w:val="both"/>
        <w:rPr>
          <w:b/>
          <w:sz w:val="28"/>
          <w:szCs w:val="28"/>
        </w:rPr>
      </w:pPr>
      <w:r w:rsidRPr="00A910A9">
        <w:rPr>
          <w:b/>
          <w:sz w:val="28"/>
          <w:szCs w:val="28"/>
        </w:rPr>
        <w:t>Познавательное  развитие.</w:t>
      </w:r>
    </w:p>
    <w:p w:rsidR="006C0CC2" w:rsidRPr="00A910A9" w:rsidRDefault="006C0CC2" w:rsidP="006C0CC2">
      <w:pPr>
        <w:spacing w:line="100" w:lineRule="atLeast"/>
        <w:ind w:left="426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В области познавательного развития ребенка основными задачами образовательной деятельности являются:</w:t>
      </w:r>
    </w:p>
    <w:p w:rsidR="006C0CC2" w:rsidRPr="00A910A9" w:rsidRDefault="006C0CC2" w:rsidP="006C0CC2">
      <w:pPr>
        <w:pStyle w:val="aa"/>
        <w:numPr>
          <w:ilvl w:val="0"/>
          <w:numId w:val="14"/>
        </w:numPr>
        <w:spacing w:line="100" w:lineRule="atLeast"/>
        <w:ind w:firstLine="0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развитие любознательности, познавательной активности, познавательных способностей детей;</w:t>
      </w:r>
    </w:p>
    <w:p w:rsidR="006C0CC2" w:rsidRPr="00A910A9" w:rsidRDefault="006C0CC2" w:rsidP="006C0CC2">
      <w:pPr>
        <w:pStyle w:val="aa"/>
        <w:numPr>
          <w:ilvl w:val="0"/>
          <w:numId w:val="14"/>
        </w:numPr>
        <w:spacing w:line="100" w:lineRule="atLeast"/>
        <w:ind w:firstLine="0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развитие представлений в разных сферах знаний об окружающей действительности, в том числе о виртуальной среде, о возможностях и рисках Интернета.</w:t>
      </w:r>
    </w:p>
    <w:tbl>
      <w:tblPr>
        <w:tblW w:w="10173" w:type="dxa"/>
        <w:tblLayout w:type="fixed"/>
        <w:tblLook w:val="0000"/>
      </w:tblPr>
      <w:tblGrid>
        <w:gridCol w:w="2519"/>
        <w:gridCol w:w="4110"/>
        <w:gridCol w:w="3544"/>
      </w:tblGrid>
      <w:tr w:rsidR="006C0CC2" w:rsidRPr="00A910A9" w:rsidTr="004E3E6D"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 xml:space="preserve">Уровень освоения основной общеобразовательной </w:t>
            </w:r>
            <w:r w:rsidRPr="00A910A9">
              <w:rPr>
                <w:color w:val="000000"/>
                <w:sz w:val="28"/>
                <w:szCs w:val="28"/>
              </w:rPr>
              <w:lastRenderedPageBreak/>
              <w:t>программы (начало года)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lastRenderedPageBreak/>
              <w:t xml:space="preserve">Уровень освоения основной </w:t>
            </w:r>
            <w:r w:rsidRPr="00A910A9">
              <w:rPr>
                <w:color w:val="000000"/>
                <w:sz w:val="28"/>
                <w:szCs w:val="28"/>
              </w:rPr>
              <w:lastRenderedPageBreak/>
              <w:t>общеобразовательной программы (конец года)</w:t>
            </w:r>
          </w:p>
        </w:tc>
      </w:tr>
      <w:tr w:rsidR="006C0CC2" w:rsidRPr="00A910A9" w:rsidTr="004E3E6D"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Низкий уровень – 0%</w:t>
            </w:r>
          </w:p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Средний уровень – 100%</w:t>
            </w:r>
          </w:p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Высокий уровень– 0%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Низкий уровень – 0%</w:t>
            </w:r>
          </w:p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Средний уровень - 33%</w:t>
            </w:r>
          </w:p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Высокий уровень – 67%</w:t>
            </w:r>
          </w:p>
        </w:tc>
      </w:tr>
    </w:tbl>
    <w:p w:rsidR="006C0CC2" w:rsidRPr="00A910A9" w:rsidRDefault="006C0CC2" w:rsidP="006C0CC2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 w:rsidRPr="00A910A9">
        <w:rPr>
          <w:b/>
          <w:sz w:val="28"/>
          <w:szCs w:val="28"/>
        </w:rPr>
        <w:t>Вывод</w:t>
      </w:r>
      <w:r w:rsidRPr="00A910A9">
        <w:rPr>
          <w:sz w:val="28"/>
          <w:szCs w:val="28"/>
        </w:rPr>
        <w:t>:</w:t>
      </w:r>
      <w:r w:rsidRPr="00A910A9">
        <w:rPr>
          <w:color w:val="000000"/>
          <w:sz w:val="28"/>
          <w:szCs w:val="28"/>
        </w:rPr>
        <w:t xml:space="preserve"> Дети справились с поставленными задачами. Активно участвовали в разных видах познавательной деятельности: по собственной инициативе наблюдали и экспериментировали, рассуждали и обозначали проблемы, проявляют сообразительность в процессе их решения. Так же большинство детей умеют сравнивать предметы, устанавливать их сходство и различие, они без затруднений различают цвета: красный, оранжевый, желтый, зеленый, голубой, синий, фиолетовый и белый, серый и черный. </w:t>
      </w:r>
    </w:p>
    <w:p w:rsidR="004275D6" w:rsidRPr="00A910A9" w:rsidRDefault="004275D6" w:rsidP="00A705F2">
      <w:pPr>
        <w:spacing w:line="100" w:lineRule="atLeast"/>
        <w:ind w:left="426" w:firstLine="283"/>
        <w:jc w:val="both"/>
        <w:rPr>
          <w:b/>
          <w:sz w:val="28"/>
          <w:szCs w:val="28"/>
        </w:rPr>
      </w:pPr>
    </w:p>
    <w:p w:rsidR="006C0CC2" w:rsidRPr="00A910A9" w:rsidRDefault="006C0CC2" w:rsidP="006C0CC2">
      <w:pPr>
        <w:spacing w:line="100" w:lineRule="atLeast"/>
        <w:ind w:left="426"/>
        <w:jc w:val="both"/>
        <w:rPr>
          <w:b/>
          <w:sz w:val="28"/>
          <w:szCs w:val="28"/>
        </w:rPr>
      </w:pPr>
      <w:r w:rsidRPr="00A910A9">
        <w:rPr>
          <w:b/>
          <w:sz w:val="28"/>
          <w:szCs w:val="28"/>
        </w:rPr>
        <w:t>Речевое развитие</w:t>
      </w:r>
    </w:p>
    <w:p w:rsidR="006C0CC2" w:rsidRPr="00A910A9" w:rsidRDefault="006C0CC2" w:rsidP="006C0CC2">
      <w:pPr>
        <w:spacing w:line="100" w:lineRule="atLeast"/>
        <w:ind w:left="426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В области речевого развития ребенка основными задачами образовательной деятельности является:</w:t>
      </w:r>
    </w:p>
    <w:p w:rsidR="006C0CC2" w:rsidRPr="00A910A9" w:rsidRDefault="006C0CC2" w:rsidP="006C0CC2">
      <w:pPr>
        <w:pStyle w:val="aa"/>
        <w:numPr>
          <w:ilvl w:val="0"/>
          <w:numId w:val="15"/>
        </w:numPr>
        <w:spacing w:line="100" w:lineRule="atLeast"/>
        <w:ind w:firstLine="0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формирование основы речевой и языковой культуры, совершенствования разных сторон речи ребенка;</w:t>
      </w:r>
    </w:p>
    <w:p w:rsidR="006C0CC2" w:rsidRPr="00A910A9" w:rsidRDefault="006C0CC2" w:rsidP="006C0CC2">
      <w:pPr>
        <w:pStyle w:val="aa"/>
        <w:numPr>
          <w:ilvl w:val="0"/>
          <w:numId w:val="15"/>
        </w:numPr>
        <w:spacing w:line="100" w:lineRule="atLeast"/>
        <w:ind w:firstLine="0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приобщение детей к культуре чтения художественной литературы.</w:t>
      </w:r>
    </w:p>
    <w:tbl>
      <w:tblPr>
        <w:tblW w:w="10207" w:type="dxa"/>
        <w:tblInd w:w="-34" w:type="dxa"/>
        <w:tblLayout w:type="fixed"/>
        <w:tblLook w:val="0000"/>
      </w:tblPr>
      <w:tblGrid>
        <w:gridCol w:w="2552"/>
        <w:gridCol w:w="4111"/>
        <w:gridCol w:w="3544"/>
      </w:tblGrid>
      <w:tr w:rsidR="006C0CC2" w:rsidRPr="00A910A9" w:rsidTr="004E3E6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ind w:left="34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(начало года)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(конец года)</w:t>
            </w:r>
          </w:p>
        </w:tc>
      </w:tr>
      <w:tr w:rsidR="006C0CC2" w:rsidRPr="00A910A9" w:rsidTr="004E3E6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Речевое развитие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Низкий уровень – 0%</w:t>
            </w:r>
          </w:p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Средний уровень – 100%</w:t>
            </w:r>
          </w:p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Высокий уровень - 0%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Низкий уровень – 0%</w:t>
            </w:r>
          </w:p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Средний уровень - 77%</w:t>
            </w:r>
          </w:p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Высокий уровень - 23%</w:t>
            </w:r>
          </w:p>
        </w:tc>
      </w:tr>
    </w:tbl>
    <w:p w:rsidR="006C0CC2" w:rsidRPr="00A910A9" w:rsidRDefault="006C0CC2" w:rsidP="006C0CC2">
      <w:pPr>
        <w:spacing w:line="100" w:lineRule="atLeast"/>
        <w:ind w:firstLine="709"/>
        <w:jc w:val="both"/>
        <w:rPr>
          <w:sz w:val="28"/>
          <w:szCs w:val="28"/>
        </w:rPr>
      </w:pPr>
      <w:r w:rsidRPr="00A910A9">
        <w:rPr>
          <w:b/>
          <w:sz w:val="28"/>
          <w:szCs w:val="28"/>
        </w:rPr>
        <w:t xml:space="preserve">Вывод: </w:t>
      </w:r>
      <w:r w:rsidRPr="00A910A9">
        <w:rPr>
          <w:color w:val="000000"/>
          <w:sz w:val="28"/>
          <w:szCs w:val="28"/>
        </w:rPr>
        <w:t xml:space="preserve">Дети имеют богатый словарный запас, пользуются обобщающими словами и понятиями, самостоятельно пересказывают небольшие рассказы и сказки. Но  дети, которые показали низкий уровень знаний,  затрудняются в использовании </w:t>
      </w:r>
      <w:r w:rsidRPr="00A910A9">
        <w:rPr>
          <w:sz w:val="28"/>
          <w:szCs w:val="28"/>
        </w:rPr>
        <w:t>не только творческого воображения и связной речи, но и в образности речи. Необходимо продолжать уделять серьезное внимание развитию речи и коммуникативным навыкам детей через индивидуальную работу, организованную деятельность.</w:t>
      </w:r>
    </w:p>
    <w:p w:rsidR="004275D6" w:rsidRPr="00A910A9" w:rsidRDefault="004275D6" w:rsidP="00A705F2">
      <w:pPr>
        <w:spacing w:line="100" w:lineRule="atLeast"/>
        <w:ind w:left="426" w:firstLine="283"/>
        <w:jc w:val="both"/>
        <w:rPr>
          <w:sz w:val="28"/>
          <w:szCs w:val="28"/>
        </w:rPr>
      </w:pPr>
    </w:p>
    <w:p w:rsidR="006C0CC2" w:rsidRPr="00A910A9" w:rsidRDefault="006C0CC2" w:rsidP="006C0CC2">
      <w:pPr>
        <w:spacing w:line="100" w:lineRule="atLeast"/>
        <w:ind w:left="426"/>
        <w:jc w:val="both"/>
        <w:rPr>
          <w:b/>
          <w:sz w:val="28"/>
          <w:szCs w:val="28"/>
        </w:rPr>
      </w:pPr>
      <w:r w:rsidRPr="00A910A9">
        <w:rPr>
          <w:b/>
          <w:sz w:val="28"/>
          <w:szCs w:val="28"/>
        </w:rPr>
        <w:t>Художественно-эстетическое развитие</w:t>
      </w:r>
    </w:p>
    <w:p w:rsidR="006C0CC2" w:rsidRPr="00A910A9" w:rsidRDefault="006C0CC2" w:rsidP="006C0CC2">
      <w:pPr>
        <w:spacing w:line="100" w:lineRule="atLeast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В области художественно-эстетического развития ребенка основными задачами образовательной деятельности являются:</w:t>
      </w:r>
    </w:p>
    <w:p w:rsidR="006C0CC2" w:rsidRPr="00A910A9" w:rsidRDefault="006C0CC2" w:rsidP="006C0CC2">
      <w:pPr>
        <w:pStyle w:val="aa"/>
        <w:numPr>
          <w:ilvl w:val="0"/>
          <w:numId w:val="16"/>
        </w:numPr>
        <w:spacing w:line="100" w:lineRule="atLeast"/>
        <w:ind w:left="0"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развитие у детей интереса к эстетической стороне действительности, ознакомления с разными видами и жанрами искусства (словесного, музыкального, изобразительного), в том числе народного творчества;</w:t>
      </w:r>
    </w:p>
    <w:p w:rsidR="006C0CC2" w:rsidRPr="00A910A9" w:rsidRDefault="006C0CC2" w:rsidP="006C0CC2">
      <w:pPr>
        <w:pStyle w:val="aa"/>
        <w:numPr>
          <w:ilvl w:val="0"/>
          <w:numId w:val="16"/>
        </w:numPr>
        <w:spacing w:line="100" w:lineRule="atLeast"/>
        <w:ind w:left="0"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 xml:space="preserve">развитие способности к восприятию музыки, художественной литературы, фольклора; </w:t>
      </w:r>
    </w:p>
    <w:p w:rsidR="006C0CC2" w:rsidRPr="00A910A9" w:rsidRDefault="006C0CC2" w:rsidP="006C0CC2">
      <w:pPr>
        <w:pStyle w:val="aa"/>
        <w:numPr>
          <w:ilvl w:val="0"/>
          <w:numId w:val="16"/>
        </w:numPr>
        <w:spacing w:line="100" w:lineRule="atLeast"/>
        <w:ind w:left="0"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lastRenderedPageBreak/>
        <w:t>приобщение к разным видам художественно-эстетической деятельности, развития потребности в творческом самовыражении, инициативности и самостоятельности в воплощении художественного замысла.</w:t>
      </w:r>
    </w:p>
    <w:p w:rsidR="006C0CC2" w:rsidRPr="00A910A9" w:rsidRDefault="006C0CC2" w:rsidP="006C0CC2">
      <w:pPr>
        <w:pStyle w:val="aa"/>
        <w:spacing w:line="100" w:lineRule="atLeast"/>
        <w:ind w:left="709"/>
        <w:jc w:val="both"/>
        <w:rPr>
          <w:sz w:val="28"/>
          <w:szCs w:val="28"/>
        </w:rPr>
      </w:pPr>
    </w:p>
    <w:tbl>
      <w:tblPr>
        <w:tblW w:w="10173" w:type="dxa"/>
        <w:tblLayout w:type="fixed"/>
        <w:tblLook w:val="0000"/>
      </w:tblPr>
      <w:tblGrid>
        <w:gridCol w:w="2518"/>
        <w:gridCol w:w="4111"/>
        <w:gridCol w:w="3544"/>
      </w:tblGrid>
      <w:tr w:rsidR="006C0CC2" w:rsidRPr="00A910A9" w:rsidTr="004E3E6D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</w:p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(начало года)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(конец года)</w:t>
            </w:r>
          </w:p>
        </w:tc>
      </w:tr>
      <w:tr w:rsidR="006C0CC2" w:rsidRPr="00A910A9" w:rsidTr="004E3E6D">
        <w:trPr>
          <w:trHeight w:val="111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Художественно-эстетическое развитие (Музыка)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Низкий уровень – 0%</w:t>
            </w:r>
          </w:p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Средний уровень– 100%</w:t>
            </w:r>
          </w:p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Высокий уровень- 0%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Низкий уровень - 0%</w:t>
            </w:r>
          </w:p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Средний уровень - 66%</w:t>
            </w:r>
          </w:p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Высокий уровень - 34%</w:t>
            </w:r>
          </w:p>
        </w:tc>
      </w:tr>
      <w:tr w:rsidR="006C0CC2" w:rsidRPr="00A910A9" w:rsidTr="004E3E6D">
        <w:trPr>
          <w:trHeight w:val="168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Художественно-эстетическое развитие (ИЗО, лепка, аппликация)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Низкий уровень – 0%</w:t>
            </w:r>
          </w:p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Средний уровень– 100%</w:t>
            </w:r>
          </w:p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Высокий уровень - 0%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Низкий уровень – 0%</w:t>
            </w:r>
          </w:p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Средний уровень – 66%</w:t>
            </w:r>
          </w:p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Высокий уровень – 34%</w:t>
            </w:r>
          </w:p>
        </w:tc>
      </w:tr>
    </w:tbl>
    <w:p w:rsidR="006C0CC2" w:rsidRPr="00A910A9" w:rsidRDefault="006C0CC2" w:rsidP="006C0CC2">
      <w:pPr>
        <w:tabs>
          <w:tab w:val="left" w:pos="0"/>
        </w:tabs>
        <w:spacing w:line="100" w:lineRule="atLeast"/>
        <w:ind w:firstLine="709"/>
        <w:jc w:val="both"/>
        <w:rPr>
          <w:sz w:val="28"/>
          <w:szCs w:val="28"/>
        </w:rPr>
      </w:pPr>
      <w:r w:rsidRPr="00A910A9">
        <w:rPr>
          <w:b/>
          <w:sz w:val="28"/>
          <w:szCs w:val="28"/>
        </w:rPr>
        <w:t>Вывод: д</w:t>
      </w:r>
      <w:r w:rsidRPr="00A910A9">
        <w:rPr>
          <w:sz w:val="28"/>
          <w:szCs w:val="28"/>
        </w:rPr>
        <w:t xml:space="preserve">ети стали больше интереса проявлять к творчеству, более внимательно и осознанно всматриваться в окружающий мир, находить разные оттенки, приобрели опыт эстетического восприятия. Научились создавать новое, оригинальное, проявлять творчество, фантазию, реализовывать свой замысел. Значительной чертой у детей стала уверенность в себе, робкие преодолевают боязнь чистого листа бумаги, начали чувствовать себя маленькими художниками. </w:t>
      </w:r>
    </w:p>
    <w:p w:rsidR="00BC566A" w:rsidRPr="00A910A9" w:rsidRDefault="00BC566A" w:rsidP="00A705F2">
      <w:pPr>
        <w:tabs>
          <w:tab w:val="left" w:pos="315"/>
          <w:tab w:val="left" w:pos="375"/>
        </w:tabs>
        <w:spacing w:line="100" w:lineRule="atLeast"/>
        <w:ind w:left="426" w:firstLine="283"/>
        <w:jc w:val="both"/>
        <w:rPr>
          <w:b/>
          <w:sz w:val="28"/>
          <w:szCs w:val="28"/>
        </w:rPr>
      </w:pPr>
    </w:p>
    <w:p w:rsidR="006C0CC2" w:rsidRPr="00A910A9" w:rsidRDefault="006C0CC2" w:rsidP="006C0CC2">
      <w:pPr>
        <w:tabs>
          <w:tab w:val="left" w:pos="0"/>
        </w:tabs>
        <w:spacing w:line="100" w:lineRule="atLeast"/>
        <w:ind w:firstLine="709"/>
        <w:jc w:val="both"/>
        <w:rPr>
          <w:b/>
          <w:sz w:val="28"/>
          <w:szCs w:val="28"/>
        </w:rPr>
      </w:pPr>
      <w:r w:rsidRPr="00A910A9">
        <w:rPr>
          <w:b/>
          <w:sz w:val="28"/>
          <w:szCs w:val="28"/>
        </w:rPr>
        <w:t>Физическое развитие</w:t>
      </w:r>
    </w:p>
    <w:p w:rsidR="006C0CC2" w:rsidRPr="00A910A9" w:rsidRDefault="006C0CC2" w:rsidP="006C0CC2">
      <w:pPr>
        <w:tabs>
          <w:tab w:val="left" w:pos="0"/>
        </w:tabs>
        <w:spacing w:line="100" w:lineRule="atLeast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В области физического развития ребенка основными задачами образовательной деятельности являются:</w:t>
      </w:r>
    </w:p>
    <w:p w:rsidR="006C0CC2" w:rsidRPr="00A910A9" w:rsidRDefault="006C0CC2" w:rsidP="006C0CC2">
      <w:pPr>
        <w:pStyle w:val="aa"/>
        <w:numPr>
          <w:ilvl w:val="0"/>
          <w:numId w:val="17"/>
        </w:numPr>
        <w:tabs>
          <w:tab w:val="left" w:pos="0"/>
        </w:tabs>
        <w:spacing w:line="100" w:lineRule="atLeast"/>
        <w:ind w:left="0"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становление у детей ценностей здорового образа жизни;</w:t>
      </w:r>
    </w:p>
    <w:p w:rsidR="006C0CC2" w:rsidRPr="00A910A9" w:rsidRDefault="006C0CC2" w:rsidP="006C0CC2">
      <w:pPr>
        <w:pStyle w:val="aa"/>
        <w:numPr>
          <w:ilvl w:val="0"/>
          <w:numId w:val="17"/>
        </w:numPr>
        <w:tabs>
          <w:tab w:val="left" w:pos="0"/>
        </w:tabs>
        <w:spacing w:line="100" w:lineRule="atLeast"/>
        <w:ind w:left="0"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развитие представлений о своем теле и своих физических возможностях;</w:t>
      </w:r>
    </w:p>
    <w:p w:rsidR="006C0CC2" w:rsidRPr="00A910A9" w:rsidRDefault="006C0CC2" w:rsidP="006C0CC2">
      <w:pPr>
        <w:pStyle w:val="aa"/>
        <w:numPr>
          <w:ilvl w:val="0"/>
          <w:numId w:val="17"/>
        </w:numPr>
        <w:tabs>
          <w:tab w:val="left" w:pos="0"/>
        </w:tabs>
        <w:spacing w:line="100" w:lineRule="atLeast"/>
        <w:ind w:left="0"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приобретение двигательного опыта и совершенствования двигательной активности;</w:t>
      </w:r>
    </w:p>
    <w:p w:rsidR="006C0CC2" w:rsidRPr="00A910A9" w:rsidRDefault="006C0CC2" w:rsidP="006C0CC2">
      <w:pPr>
        <w:pStyle w:val="aa"/>
        <w:numPr>
          <w:ilvl w:val="0"/>
          <w:numId w:val="17"/>
        </w:numPr>
        <w:tabs>
          <w:tab w:val="left" w:pos="0"/>
        </w:tabs>
        <w:spacing w:line="100" w:lineRule="atLeast"/>
        <w:ind w:left="0"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формирование начальных представлений о некоторых видах спорта, овладения подвижными играми с правилами.</w:t>
      </w:r>
    </w:p>
    <w:tbl>
      <w:tblPr>
        <w:tblpPr w:leftFromText="180" w:rightFromText="180" w:vertAnchor="text" w:horzAnchor="margin" w:tblpXSpec="center" w:tblpY="191"/>
        <w:tblW w:w="0" w:type="auto"/>
        <w:tblLayout w:type="fixed"/>
        <w:tblLook w:val="0000"/>
      </w:tblPr>
      <w:tblGrid>
        <w:gridCol w:w="2376"/>
        <w:gridCol w:w="4111"/>
        <w:gridCol w:w="3544"/>
      </w:tblGrid>
      <w:tr w:rsidR="006C0CC2" w:rsidRPr="00A910A9" w:rsidTr="004E3E6D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ind w:left="426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(начало года)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ind w:left="426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(конец года)</w:t>
            </w:r>
          </w:p>
        </w:tc>
      </w:tr>
      <w:tr w:rsidR="006C0CC2" w:rsidRPr="00A910A9" w:rsidTr="004E3E6D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Физическое развитие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Низкий уровень – 0%</w:t>
            </w:r>
          </w:p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Средний уровень – 67%</w:t>
            </w:r>
          </w:p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Высокий уровень - 33%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Низкий уровень – 0%</w:t>
            </w:r>
          </w:p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Средний уровень – 0%</w:t>
            </w:r>
          </w:p>
          <w:p w:rsidR="006C0CC2" w:rsidRPr="00A910A9" w:rsidRDefault="006C0CC2" w:rsidP="004E3E6D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A910A9">
              <w:rPr>
                <w:color w:val="000000"/>
                <w:sz w:val="28"/>
                <w:szCs w:val="28"/>
              </w:rPr>
              <w:t>Высокий уровень – 100%</w:t>
            </w:r>
          </w:p>
        </w:tc>
      </w:tr>
    </w:tbl>
    <w:p w:rsidR="006C0CC2" w:rsidRPr="00A910A9" w:rsidRDefault="006C0CC2" w:rsidP="006C0CC2">
      <w:pPr>
        <w:spacing w:line="100" w:lineRule="atLeast"/>
        <w:ind w:firstLine="709"/>
        <w:jc w:val="both"/>
        <w:rPr>
          <w:sz w:val="28"/>
          <w:szCs w:val="28"/>
        </w:rPr>
      </w:pPr>
      <w:r w:rsidRPr="00A910A9">
        <w:rPr>
          <w:b/>
          <w:sz w:val="28"/>
          <w:szCs w:val="28"/>
        </w:rPr>
        <w:lastRenderedPageBreak/>
        <w:t>Вывод:</w:t>
      </w:r>
      <w:r w:rsidRPr="00A910A9">
        <w:rPr>
          <w:sz w:val="28"/>
          <w:szCs w:val="28"/>
        </w:rPr>
        <w:t xml:space="preserve"> Данные мониторинга показали, что  дети  освоили образовательную область «Физическая культура» и овладели необходимыми знаниями, умениями и навыками.</w:t>
      </w:r>
    </w:p>
    <w:p w:rsidR="006C0CC2" w:rsidRPr="00A910A9" w:rsidRDefault="006C0CC2" w:rsidP="006C0CC2">
      <w:pPr>
        <w:spacing w:line="100" w:lineRule="atLeast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 xml:space="preserve">Воспитанники научились принимать правильное исходное положение при метании, отбивать мяч о землю, ловить мяч двумя руками, умеют строиться в колонну по одному, парами, в круг, шеренгу. </w:t>
      </w:r>
    </w:p>
    <w:p w:rsidR="006C0CC2" w:rsidRPr="00A910A9" w:rsidRDefault="006C0CC2" w:rsidP="006C0CC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детей.</w:t>
      </w:r>
    </w:p>
    <w:p w:rsidR="006C0CC2" w:rsidRPr="00A910A9" w:rsidRDefault="006C0CC2" w:rsidP="006C0CC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 xml:space="preserve"> Результаты педагогического анализа показывают преобладание детей с высоким и средним уровнями развития, что говорит об эффективности педагогического процесса в МДОУ «Чернорицком детском саду» в целом Освоение ООП-ОП ДО: </w:t>
      </w:r>
    </w:p>
    <w:p w:rsidR="006C0CC2" w:rsidRPr="00A910A9" w:rsidRDefault="006C0CC2" w:rsidP="006C0CC2">
      <w:pPr>
        <w:spacing w:line="100" w:lineRule="atLeast"/>
        <w:jc w:val="center"/>
        <w:rPr>
          <w:b/>
          <w:sz w:val="28"/>
          <w:szCs w:val="28"/>
        </w:rPr>
      </w:pPr>
      <w:r w:rsidRPr="00A910A9">
        <w:rPr>
          <w:b/>
          <w:sz w:val="28"/>
          <w:szCs w:val="28"/>
        </w:rPr>
        <w:t>Высокий – 63,3%         Средний – 36,7%             Низкий -0%</w:t>
      </w:r>
    </w:p>
    <w:p w:rsidR="006C0CC2" w:rsidRPr="00A910A9" w:rsidRDefault="006C0CC2" w:rsidP="006C0CC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Результатом осуществления воспитательно-образовательного процесса явилась качественная подготовка детей к обучению  в школе. Готовность дошкольника к обучению в школе характеризует достигнутый уровень психологического развития накануне поступления в школу.</w:t>
      </w:r>
    </w:p>
    <w:p w:rsidR="006C0CC2" w:rsidRPr="00A910A9" w:rsidRDefault="006C0CC2" w:rsidP="006C0CC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Хорошие результаты достигнуты благодаря использованию в работе методов, способствующих развитию самостоятельности, познавательных интересов детей, созданию проблемно-поисковых ситуаций и обогащению предметно-развивающей среды.   </w:t>
      </w:r>
    </w:p>
    <w:p w:rsidR="006C0CC2" w:rsidRPr="00A910A9" w:rsidRDefault="006C0CC2" w:rsidP="006C0CC2">
      <w:pPr>
        <w:ind w:firstLine="709"/>
        <w:jc w:val="both"/>
        <w:rPr>
          <w:rStyle w:val="c2"/>
          <w:color w:val="000000"/>
          <w:sz w:val="28"/>
          <w:szCs w:val="28"/>
        </w:rPr>
      </w:pPr>
      <w:r w:rsidRPr="00A910A9">
        <w:rPr>
          <w:rStyle w:val="c2"/>
          <w:color w:val="000000"/>
          <w:sz w:val="28"/>
          <w:szCs w:val="28"/>
        </w:rPr>
        <w:t>Анализ выполнения требований к содержанию и методам воспитания и обучения, а также анализ усвоения детьми программного материала показывают стабильность и позитивную динамику по всем направлениям развития. Положительное влияние на этот процесс оказывает тесное сотрудничество воспитателей, администрации детского сада и родителей, а также использование приемов развивающего обучения и индивидуального подхода к каждому ребенку. Знания и навыки, полученные детьми в ходе непосредственно образовательной деятельности, необходимо систематически закреплять и продолжать применять в разнообразных видах детской деятельности. Особое внимание следует уделить использованию многообразных традиционных и нетрадиционных методов работы, способствующие всестороннему  развитию детей.</w:t>
      </w:r>
    </w:p>
    <w:p w:rsidR="006C0CC2" w:rsidRPr="00A910A9" w:rsidRDefault="006C0CC2" w:rsidP="006C0CC2">
      <w:pPr>
        <w:pStyle w:val="a3"/>
        <w:spacing w:before="0" w:beforeAutospacing="0" w:after="0" w:afterAutospacing="0"/>
        <w:ind w:firstLine="709"/>
        <w:jc w:val="both"/>
        <w:rPr>
          <w:rStyle w:val="a4"/>
          <w:sz w:val="28"/>
          <w:szCs w:val="28"/>
        </w:rPr>
      </w:pPr>
      <w:r w:rsidRPr="00A910A9">
        <w:rPr>
          <w:sz w:val="28"/>
          <w:szCs w:val="28"/>
        </w:rPr>
        <w:t>Основная общеобразовательная программа дошкольного образования ДОУ реализуется в полном объеме.</w:t>
      </w:r>
    </w:p>
    <w:p w:rsidR="009014DC" w:rsidRPr="00A910A9" w:rsidRDefault="009014DC" w:rsidP="00A705F2">
      <w:pPr>
        <w:pStyle w:val="2"/>
        <w:shd w:val="clear" w:color="auto" w:fill="FFFFFF"/>
        <w:spacing w:line="100" w:lineRule="atLeast"/>
        <w:rPr>
          <w:rFonts w:ascii="Times New Roman" w:hAnsi="Times New Roman" w:cs="Times New Roman"/>
          <w:b/>
          <w:sz w:val="28"/>
          <w:szCs w:val="28"/>
        </w:rPr>
      </w:pPr>
    </w:p>
    <w:p w:rsidR="00A705F2" w:rsidRPr="00A910A9" w:rsidRDefault="00A705F2" w:rsidP="00A705F2">
      <w:pPr>
        <w:pStyle w:val="2"/>
        <w:shd w:val="clear" w:color="auto" w:fill="FFFFFF"/>
        <w:spacing w:line="100" w:lineRule="atLeast"/>
        <w:rPr>
          <w:rFonts w:ascii="Times New Roman" w:hAnsi="Times New Roman" w:cs="Times New Roman"/>
          <w:b/>
          <w:sz w:val="28"/>
          <w:szCs w:val="28"/>
        </w:rPr>
      </w:pPr>
      <w:r w:rsidRPr="00A910A9">
        <w:rPr>
          <w:rFonts w:ascii="Times New Roman" w:hAnsi="Times New Roman" w:cs="Times New Roman"/>
          <w:b/>
          <w:sz w:val="28"/>
          <w:szCs w:val="28"/>
        </w:rPr>
        <w:t>Уровень  г</w:t>
      </w:r>
      <w:r w:rsidR="006C0CC2" w:rsidRPr="00A910A9">
        <w:rPr>
          <w:rFonts w:ascii="Times New Roman" w:hAnsi="Times New Roman" w:cs="Times New Roman"/>
          <w:b/>
          <w:sz w:val="28"/>
          <w:szCs w:val="28"/>
        </w:rPr>
        <w:t>отовности ребёнка к школе в 2019-2020</w:t>
      </w:r>
      <w:r w:rsidRPr="00A910A9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6C0CC2" w:rsidRPr="00A910A9" w:rsidRDefault="006C0CC2" w:rsidP="006C0CC2">
      <w:pPr>
        <w:shd w:val="clear" w:color="auto" w:fill="FFFFFF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 xml:space="preserve">          В МДОУ в 2019 учебном году было 8 выпускников. По данным опроса родителей выпускников, в филиал МОУ Килачевской СОШ «Чернорицкая </w:t>
      </w:r>
      <w:r w:rsidRPr="00A910A9">
        <w:rPr>
          <w:color w:val="000000"/>
          <w:sz w:val="28"/>
          <w:szCs w:val="28"/>
        </w:rPr>
        <w:lastRenderedPageBreak/>
        <w:t>НОШ» поступило 7 детей и МОУ «Килачевская СОШ» - 1 ребенок (все 8 детей посещали МДОУ «Чернорицкий детский сад»).</w:t>
      </w:r>
    </w:p>
    <w:p w:rsidR="006C0CC2" w:rsidRPr="00A910A9" w:rsidRDefault="006C0CC2" w:rsidP="006C0CC2">
      <w:pPr>
        <w:shd w:val="clear" w:color="auto" w:fill="FFFFFF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 xml:space="preserve">          Все выпускники прошли диагностическое обследование, в ходе которого получены следующие результаты: с высоким уровнем готовности к школьному обучению – 63,3 % выпускников, со средним – 36,7%; низким уровнем -0%.</w:t>
      </w:r>
    </w:p>
    <w:p w:rsidR="006C0CC2" w:rsidRPr="00A910A9" w:rsidRDefault="006C0CC2" w:rsidP="006C0CC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 </w:t>
      </w:r>
      <w:r w:rsidRPr="00A910A9">
        <w:rPr>
          <w:sz w:val="28"/>
          <w:szCs w:val="28"/>
        </w:rPr>
        <w:tab/>
        <w:t>Результаты педагогического анализа показывают преобладание детей с высоким и средним уровнями развития и отсутствия детей с низким уровнем развития, что говорит об эффективности педагогического процесса в МДОУ «Чернорицком детском саду».</w:t>
      </w:r>
    </w:p>
    <w:p w:rsidR="006C0CC2" w:rsidRPr="00A910A9" w:rsidRDefault="006C0CC2" w:rsidP="006C0CC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Результатом осуществления воспитательно-образовательного процесса явилась качественная подготовка детей к обучению  в школе. Готовность дошкольника к обучению в школе характеризует достигнутый уровень психологического развития накануне поступления в школу.</w:t>
      </w:r>
    </w:p>
    <w:p w:rsidR="006C0CC2" w:rsidRPr="00A910A9" w:rsidRDefault="006C0CC2" w:rsidP="006C0CC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Хорошие результаты достигнуты благодаря использованию в работе методов, способствующих развитию самостоятельности, познавательных интересов детей, созданию проблемно-поисковых ситуаций и обогащению предметно-развивающей среды.  </w:t>
      </w:r>
    </w:p>
    <w:p w:rsidR="006C0CC2" w:rsidRPr="00A910A9" w:rsidRDefault="006C0CC2" w:rsidP="00A705F2">
      <w:pPr>
        <w:shd w:val="clear" w:color="auto" w:fill="FFFFFF"/>
        <w:ind w:firstLine="426"/>
        <w:jc w:val="both"/>
        <w:rPr>
          <w:color w:val="000000"/>
          <w:sz w:val="28"/>
          <w:szCs w:val="28"/>
        </w:rPr>
      </w:pPr>
    </w:p>
    <w:p w:rsidR="005015B6" w:rsidRPr="00A910A9" w:rsidRDefault="005015B6" w:rsidP="00027B8D">
      <w:pPr>
        <w:pStyle w:val="a3"/>
        <w:numPr>
          <w:ilvl w:val="0"/>
          <w:numId w:val="26"/>
        </w:numPr>
        <w:jc w:val="both"/>
        <w:rPr>
          <w:rStyle w:val="a4"/>
          <w:sz w:val="28"/>
          <w:szCs w:val="28"/>
        </w:rPr>
      </w:pPr>
      <w:r w:rsidRPr="00A910A9">
        <w:rPr>
          <w:rStyle w:val="a4"/>
          <w:sz w:val="28"/>
          <w:szCs w:val="28"/>
        </w:rPr>
        <w:t>Оценка организации образовательного процесса.</w:t>
      </w:r>
    </w:p>
    <w:p w:rsidR="005015B6" w:rsidRPr="00A910A9" w:rsidRDefault="005015B6" w:rsidP="005015B6">
      <w:pPr>
        <w:pStyle w:val="a3"/>
        <w:spacing w:before="0" w:beforeAutospacing="0" w:after="0" w:afterAutospacing="0"/>
        <w:ind w:firstLine="360"/>
        <w:jc w:val="both"/>
        <w:rPr>
          <w:rStyle w:val="a4"/>
          <w:b w:val="0"/>
          <w:sz w:val="28"/>
          <w:szCs w:val="28"/>
        </w:rPr>
      </w:pPr>
      <w:r w:rsidRPr="00A910A9">
        <w:rPr>
          <w:rStyle w:val="a4"/>
          <w:b w:val="0"/>
          <w:sz w:val="28"/>
          <w:szCs w:val="28"/>
        </w:rPr>
        <w:t>Цель</w:t>
      </w:r>
      <w:r w:rsidR="00B356BB" w:rsidRPr="00A910A9">
        <w:rPr>
          <w:rStyle w:val="a4"/>
          <w:b w:val="0"/>
          <w:sz w:val="28"/>
          <w:szCs w:val="28"/>
        </w:rPr>
        <w:t xml:space="preserve">  образовательного процесса в М</w:t>
      </w:r>
      <w:r w:rsidRPr="00A910A9">
        <w:rPr>
          <w:rStyle w:val="a4"/>
          <w:b w:val="0"/>
          <w:sz w:val="28"/>
          <w:szCs w:val="28"/>
        </w:rPr>
        <w:t xml:space="preserve">ДОУ: создание благоприятных условий для 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</w:t>
      </w:r>
    </w:p>
    <w:p w:rsidR="005015B6" w:rsidRPr="00A910A9" w:rsidRDefault="005015B6" w:rsidP="005015B6">
      <w:pPr>
        <w:pStyle w:val="a3"/>
        <w:spacing w:before="0" w:beforeAutospacing="0" w:after="0" w:afterAutospacing="0"/>
        <w:ind w:firstLine="360"/>
        <w:jc w:val="both"/>
        <w:rPr>
          <w:rStyle w:val="a4"/>
          <w:b w:val="0"/>
          <w:sz w:val="28"/>
          <w:szCs w:val="28"/>
        </w:rPr>
      </w:pPr>
      <w:r w:rsidRPr="00A910A9">
        <w:rPr>
          <w:rStyle w:val="a4"/>
          <w:b w:val="0"/>
          <w:sz w:val="28"/>
          <w:szCs w:val="28"/>
        </w:rPr>
        <w:t>Основными задачам</w:t>
      </w:r>
      <w:r w:rsidR="00B356BB" w:rsidRPr="00A910A9">
        <w:rPr>
          <w:rStyle w:val="a4"/>
          <w:b w:val="0"/>
          <w:sz w:val="28"/>
          <w:szCs w:val="28"/>
        </w:rPr>
        <w:t>и образовательного процесса в М</w:t>
      </w:r>
      <w:r w:rsidRPr="00A910A9">
        <w:rPr>
          <w:rStyle w:val="a4"/>
          <w:b w:val="0"/>
          <w:sz w:val="28"/>
          <w:szCs w:val="28"/>
        </w:rPr>
        <w:t>ДОУ являются:</w:t>
      </w:r>
    </w:p>
    <w:p w:rsidR="005015B6" w:rsidRPr="00A910A9" w:rsidRDefault="005015B6" w:rsidP="005015B6">
      <w:pPr>
        <w:pStyle w:val="a3"/>
        <w:numPr>
          <w:ilvl w:val="0"/>
          <w:numId w:val="20"/>
        </w:numPr>
        <w:spacing w:before="0" w:beforeAutospacing="0" w:after="0" w:afterAutospacing="0"/>
        <w:jc w:val="both"/>
        <w:rPr>
          <w:rStyle w:val="a4"/>
          <w:sz w:val="28"/>
          <w:szCs w:val="28"/>
        </w:rPr>
      </w:pPr>
      <w:r w:rsidRPr="00A910A9">
        <w:rPr>
          <w:rStyle w:val="a4"/>
          <w:b w:val="0"/>
          <w:sz w:val="28"/>
          <w:szCs w:val="28"/>
        </w:rPr>
        <w:t>Охрана жизни и укрепление физического и психического здоровья детей;</w:t>
      </w:r>
    </w:p>
    <w:p w:rsidR="005015B6" w:rsidRPr="00A910A9" w:rsidRDefault="005015B6" w:rsidP="005015B6">
      <w:pPr>
        <w:pStyle w:val="a3"/>
        <w:numPr>
          <w:ilvl w:val="0"/>
          <w:numId w:val="20"/>
        </w:numPr>
        <w:spacing w:before="0" w:beforeAutospacing="0" w:after="0" w:afterAutospacing="0"/>
        <w:jc w:val="both"/>
        <w:rPr>
          <w:rStyle w:val="a4"/>
          <w:sz w:val="28"/>
          <w:szCs w:val="28"/>
        </w:rPr>
      </w:pPr>
      <w:r w:rsidRPr="00A910A9">
        <w:rPr>
          <w:rStyle w:val="a4"/>
          <w:b w:val="0"/>
          <w:sz w:val="28"/>
          <w:szCs w:val="28"/>
        </w:rPr>
        <w:t>Обеспечение познавательно-речевого, социально-личностного, художественно</w:t>
      </w:r>
      <w:r w:rsidR="00064F6A" w:rsidRPr="00A910A9">
        <w:rPr>
          <w:rStyle w:val="a4"/>
          <w:b w:val="0"/>
          <w:sz w:val="28"/>
          <w:szCs w:val="28"/>
        </w:rPr>
        <w:t>-</w:t>
      </w:r>
      <w:r w:rsidRPr="00A910A9">
        <w:rPr>
          <w:rStyle w:val="a4"/>
          <w:b w:val="0"/>
          <w:sz w:val="28"/>
          <w:szCs w:val="28"/>
        </w:rPr>
        <w:t>эстетического и физического развития детей;</w:t>
      </w:r>
    </w:p>
    <w:p w:rsidR="005015B6" w:rsidRPr="00A910A9" w:rsidRDefault="005015B6" w:rsidP="005015B6">
      <w:pPr>
        <w:pStyle w:val="a3"/>
        <w:numPr>
          <w:ilvl w:val="0"/>
          <w:numId w:val="20"/>
        </w:numPr>
        <w:spacing w:before="0" w:beforeAutospacing="0" w:after="0" w:afterAutospacing="0"/>
        <w:jc w:val="both"/>
        <w:rPr>
          <w:rStyle w:val="a4"/>
          <w:sz w:val="28"/>
          <w:szCs w:val="28"/>
        </w:rPr>
      </w:pPr>
      <w:r w:rsidRPr="00A910A9">
        <w:rPr>
          <w:rStyle w:val="a4"/>
          <w:b w:val="0"/>
          <w:sz w:val="28"/>
          <w:szCs w:val="28"/>
        </w:rPr>
        <w:t>Создание условий для профессионально-творческого роста педагогов в дошкольном образовательном учреждении и проявления социальной активности педагогов.</w:t>
      </w:r>
    </w:p>
    <w:p w:rsidR="005015B6" w:rsidRPr="00A910A9" w:rsidRDefault="005015B6" w:rsidP="005015B6">
      <w:pPr>
        <w:pStyle w:val="a3"/>
        <w:spacing w:before="0" w:beforeAutospacing="0" w:after="0" w:afterAutospacing="0"/>
        <w:ind w:firstLine="426"/>
        <w:jc w:val="both"/>
        <w:rPr>
          <w:rStyle w:val="a4"/>
          <w:b w:val="0"/>
          <w:sz w:val="28"/>
          <w:szCs w:val="28"/>
        </w:rPr>
      </w:pPr>
      <w:r w:rsidRPr="00A910A9">
        <w:rPr>
          <w:rStyle w:val="a4"/>
          <w:b w:val="0"/>
          <w:sz w:val="28"/>
          <w:szCs w:val="28"/>
        </w:rPr>
        <w:t xml:space="preserve"> Организация образователь</w:t>
      </w:r>
      <w:r w:rsidR="00024F29" w:rsidRPr="00A910A9">
        <w:rPr>
          <w:rStyle w:val="a4"/>
          <w:b w:val="0"/>
          <w:sz w:val="28"/>
          <w:szCs w:val="28"/>
        </w:rPr>
        <w:t>ного процесса</w:t>
      </w:r>
      <w:r w:rsidRPr="00A910A9">
        <w:rPr>
          <w:rStyle w:val="a4"/>
          <w:b w:val="0"/>
          <w:sz w:val="28"/>
          <w:szCs w:val="28"/>
        </w:rPr>
        <w:t xml:space="preserve"> в ДОУ регламентируется Уставом ДОУ, образовательными программами,  годовым планом, учебным планом, календарным учебным  графиком, расписанием НОД (составляется на основании программы и в строгом соответствии с СанПиН),  рабочими программами педагогов, планами воспитательно-образовательной работы.       </w:t>
      </w:r>
    </w:p>
    <w:p w:rsidR="005015B6" w:rsidRPr="00A910A9" w:rsidRDefault="005015B6" w:rsidP="005015B6">
      <w:pPr>
        <w:pStyle w:val="a3"/>
        <w:spacing w:before="0" w:beforeAutospacing="0" w:after="0" w:afterAutospacing="0"/>
        <w:ind w:firstLine="426"/>
        <w:jc w:val="both"/>
        <w:rPr>
          <w:rStyle w:val="a4"/>
          <w:b w:val="0"/>
          <w:sz w:val="28"/>
          <w:szCs w:val="28"/>
        </w:rPr>
      </w:pPr>
      <w:r w:rsidRPr="00A910A9">
        <w:rPr>
          <w:rStyle w:val="a4"/>
          <w:b w:val="0"/>
          <w:sz w:val="28"/>
          <w:szCs w:val="28"/>
        </w:rPr>
        <w:t xml:space="preserve">Годовой план соответствует целям и задачам ДОУ, составляется с учѐтом анализа воспитательно-образовательной работы за прошедший год. </w:t>
      </w:r>
    </w:p>
    <w:p w:rsidR="005015B6" w:rsidRPr="00A910A9" w:rsidRDefault="005015B6" w:rsidP="005015B6">
      <w:pPr>
        <w:pStyle w:val="a3"/>
        <w:spacing w:before="0" w:beforeAutospacing="0" w:after="0" w:afterAutospacing="0"/>
        <w:ind w:firstLine="426"/>
        <w:jc w:val="both"/>
        <w:rPr>
          <w:rStyle w:val="a4"/>
          <w:sz w:val="28"/>
          <w:szCs w:val="28"/>
        </w:rPr>
      </w:pPr>
      <w:r w:rsidRPr="00A910A9">
        <w:rPr>
          <w:rStyle w:val="a4"/>
          <w:sz w:val="28"/>
          <w:szCs w:val="28"/>
        </w:rPr>
        <w:lastRenderedPageBreak/>
        <w:t>Вывод:</w:t>
      </w:r>
      <w:r w:rsidRPr="00A910A9">
        <w:rPr>
          <w:rStyle w:val="a4"/>
          <w:b w:val="0"/>
          <w:sz w:val="28"/>
          <w:szCs w:val="28"/>
        </w:rPr>
        <w:t xml:space="preserve"> В ДОУ создана система организации образовательного процесса в соответствии с современными требованиями, обеспечивающая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 на создание развивающей образовательной среды, которая представляет собой систему условий социализации и индивидуализации детей</w:t>
      </w:r>
      <w:r w:rsidRPr="00A910A9">
        <w:rPr>
          <w:rStyle w:val="a4"/>
          <w:sz w:val="28"/>
          <w:szCs w:val="28"/>
        </w:rPr>
        <w:t>.</w:t>
      </w:r>
    </w:p>
    <w:p w:rsidR="00D86063" w:rsidRPr="00A910A9" w:rsidRDefault="00D86063" w:rsidP="00027B8D">
      <w:pPr>
        <w:pStyle w:val="a3"/>
        <w:numPr>
          <w:ilvl w:val="0"/>
          <w:numId w:val="26"/>
        </w:numPr>
        <w:jc w:val="both"/>
        <w:rPr>
          <w:b/>
          <w:sz w:val="28"/>
        </w:rPr>
      </w:pPr>
      <w:r w:rsidRPr="00A910A9">
        <w:rPr>
          <w:b/>
          <w:sz w:val="28"/>
        </w:rPr>
        <w:t>Организация питания</w:t>
      </w:r>
    </w:p>
    <w:p w:rsidR="00D86063" w:rsidRPr="00A910A9" w:rsidRDefault="00D86063" w:rsidP="00024F29">
      <w:pPr>
        <w:pStyle w:val="a3"/>
        <w:jc w:val="both"/>
        <w:rPr>
          <w:sz w:val="28"/>
        </w:rPr>
      </w:pPr>
      <w:r w:rsidRPr="00A910A9">
        <w:rPr>
          <w:sz w:val="28"/>
        </w:rPr>
        <w:t xml:space="preserve"> Большое внимание уделяется питанию</w:t>
      </w:r>
      <w:r w:rsidR="00027B8D" w:rsidRPr="00A910A9">
        <w:rPr>
          <w:sz w:val="28"/>
        </w:rPr>
        <w:t xml:space="preserve"> детей. В ДОУ осуществляется тре</w:t>
      </w:r>
      <w:r w:rsidRPr="00A910A9">
        <w:rPr>
          <w:sz w:val="28"/>
        </w:rPr>
        <w:t xml:space="preserve">хразовое питание. Питание детей организовано в соответствии с нормативными документами: </w:t>
      </w:r>
    </w:p>
    <w:p w:rsidR="00D86063" w:rsidRPr="00A910A9" w:rsidRDefault="00D86063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A910A9">
        <w:rPr>
          <w:sz w:val="28"/>
        </w:rPr>
        <w:t>• Санитарно-эпидемиологическими правилами и нормативами требованиям ; «Гигиенические требования к качеству и безопасности продовольственного сырья и пищевых продуктов»;</w:t>
      </w:r>
    </w:p>
    <w:p w:rsidR="00D86063" w:rsidRPr="00A910A9" w:rsidRDefault="00D86063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A910A9">
        <w:rPr>
          <w:sz w:val="28"/>
        </w:rPr>
        <w:t>• Организация питания детей дошкольного и школьного возраста в организованных коллективах. Методические рекомендации МР 2.4.5.0107—15.</w:t>
      </w:r>
    </w:p>
    <w:p w:rsidR="00D86063" w:rsidRPr="00A910A9" w:rsidRDefault="00D86063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A910A9">
        <w:rPr>
          <w:sz w:val="28"/>
        </w:rPr>
        <w:t>• Приказом «Об организации питания в ДОУ»;</w:t>
      </w:r>
    </w:p>
    <w:p w:rsidR="00D86063" w:rsidRPr="00A910A9" w:rsidRDefault="00D86063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A910A9">
        <w:rPr>
          <w:sz w:val="28"/>
        </w:rPr>
        <w:t>• Документами по организации питания, разработанными в ДОУ;</w:t>
      </w:r>
    </w:p>
    <w:p w:rsidR="00D86063" w:rsidRPr="00A910A9" w:rsidRDefault="00D86063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A910A9">
        <w:rPr>
          <w:sz w:val="28"/>
        </w:rPr>
        <w:t>• Муниципальными контрактами, договорами на поставку продуктов питания.</w:t>
      </w:r>
    </w:p>
    <w:p w:rsidR="00D86063" w:rsidRPr="00A910A9" w:rsidRDefault="00D86063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A910A9">
        <w:rPr>
          <w:sz w:val="28"/>
        </w:rPr>
        <w:t xml:space="preserve"> Питание ребенка складывается из утвержденного 10-дневного меню, в котором произведен расчет по возрастам: белки, жиры, углеводы, энергетическая ценность, минеральные вещества, витамины. Имеются технологические карты, в которых произведена вся раскладка блюд, а также описана технология приготовления. Ежедневно проводится витаминизация пищи. Ежедневно проводится контроль над питанием: отбор суточных проб, контроль за нормой порции ребенка, ежедневный осмотр персонала на гнойничковые инфекции и состояние здоровья.</w:t>
      </w:r>
    </w:p>
    <w:p w:rsidR="00C11B64" w:rsidRPr="00A910A9" w:rsidRDefault="00C11B64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A910A9">
        <w:rPr>
          <w:sz w:val="28"/>
        </w:rPr>
        <w:t>На продукты питания заключены договора с поставщиками:</w:t>
      </w:r>
    </w:p>
    <w:p w:rsidR="00C11B64" w:rsidRPr="00A910A9" w:rsidRDefault="00C11B64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A910A9">
        <w:rPr>
          <w:sz w:val="28"/>
        </w:rPr>
        <w:t>- СПК «Килачевский»;</w:t>
      </w:r>
    </w:p>
    <w:p w:rsidR="00C11B64" w:rsidRPr="00A910A9" w:rsidRDefault="00823001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A910A9">
        <w:rPr>
          <w:sz w:val="28"/>
        </w:rPr>
        <w:t>- ООО «Элара»</w:t>
      </w:r>
      <w:r w:rsidR="00C11B64" w:rsidRPr="00A910A9">
        <w:rPr>
          <w:sz w:val="28"/>
        </w:rPr>
        <w:t>;</w:t>
      </w:r>
    </w:p>
    <w:p w:rsidR="00C11B64" w:rsidRPr="00A910A9" w:rsidRDefault="00C11B64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A910A9">
        <w:rPr>
          <w:sz w:val="28"/>
        </w:rPr>
        <w:t xml:space="preserve">- </w:t>
      </w:r>
      <w:r w:rsidR="00823001" w:rsidRPr="00A910A9">
        <w:rPr>
          <w:sz w:val="28"/>
        </w:rPr>
        <w:t>А</w:t>
      </w:r>
      <w:r w:rsidRPr="00A910A9">
        <w:rPr>
          <w:sz w:val="28"/>
        </w:rPr>
        <w:t>О «</w:t>
      </w:r>
      <w:r w:rsidR="00823001" w:rsidRPr="00A910A9">
        <w:rPr>
          <w:sz w:val="28"/>
        </w:rPr>
        <w:t>Ирбитский</w:t>
      </w:r>
      <w:r w:rsidRPr="00A910A9">
        <w:rPr>
          <w:sz w:val="28"/>
        </w:rPr>
        <w:t xml:space="preserve"> молочный </w:t>
      </w:r>
      <w:r w:rsidR="00823001" w:rsidRPr="00A910A9">
        <w:rPr>
          <w:sz w:val="28"/>
        </w:rPr>
        <w:t>завод</w:t>
      </w:r>
      <w:r w:rsidRPr="00A910A9">
        <w:rPr>
          <w:sz w:val="28"/>
        </w:rPr>
        <w:t>»;</w:t>
      </w:r>
    </w:p>
    <w:p w:rsidR="00C11B64" w:rsidRPr="00A910A9" w:rsidRDefault="00C11B64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A910A9">
        <w:rPr>
          <w:sz w:val="28"/>
        </w:rPr>
        <w:t>- ООО «Ирбитский хлебозавод».</w:t>
      </w:r>
    </w:p>
    <w:p w:rsidR="00D86063" w:rsidRPr="00A910A9" w:rsidRDefault="00D86063" w:rsidP="00D86063">
      <w:pPr>
        <w:spacing w:line="100" w:lineRule="atLeast"/>
        <w:jc w:val="both"/>
        <w:rPr>
          <w:b/>
          <w:sz w:val="28"/>
          <w:szCs w:val="28"/>
        </w:rPr>
      </w:pPr>
    </w:p>
    <w:p w:rsidR="00D86063" w:rsidRPr="00A910A9" w:rsidRDefault="00D86063" w:rsidP="009014DC">
      <w:pPr>
        <w:pStyle w:val="aa"/>
        <w:numPr>
          <w:ilvl w:val="0"/>
          <w:numId w:val="26"/>
        </w:numPr>
        <w:spacing w:line="100" w:lineRule="atLeast"/>
        <w:jc w:val="both"/>
        <w:rPr>
          <w:b/>
          <w:bCs/>
          <w:color w:val="000000"/>
          <w:sz w:val="28"/>
          <w:szCs w:val="28"/>
        </w:rPr>
      </w:pPr>
      <w:r w:rsidRPr="00A910A9">
        <w:rPr>
          <w:b/>
          <w:bCs/>
          <w:color w:val="000000"/>
          <w:sz w:val="28"/>
          <w:szCs w:val="28"/>
        </w:rPr>
        <w:t xml:space="preserve">Оценка материально-технического оснащения. </w:t>
      </w:r>
    </w:p>
    <w:p w:rsidR="009014DC" w:rsidRPr="00A910A9" w:rsidRDefault="009014DC" w:rsidP="009014DC">
      <w:pPr>
        <w:pStyle w:val="aa"/>
        <w:spacing w:line="100" w:lineRule="atLeast"/>
        <w:jc w:val="both"/>
        <w:rPr>
          <w:b/>
          <w:bCs/>
          <w:color w:val="000000"/>
          <w:sz w:val="28"/>
          <w:szCs w:val="28"/>
        </w:rPr>
      </w:pPr>
    </w:p>
    <w:p w:rsidR="00823001" w:rsidRPr="00A910A9" w:rsidRDefault="00823001" w:rsidP="00823001">
      <w:pPr>
        <w:shd w:val="clear" w:color="auto" w:fill="FFFFFF"/>
        <w:spacing w:line="100" w:lineRule="atLeast"/>
        <w:ind w:firstLine="709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В МДОУ «Чернорицком детском саду» созданы все условия   для полноценного развития детей. Работа всего персонала направлена на создание комфорта, уюта, положительного эмоционального климата воспитанников.</w:t>
      </w:r>
    </w:p>
    <w:p w:rsidR="00823001" w:rsidRPr="00A910A9" w:rsidRDefault="00823001" w:rsidP="00823001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lastRenderedPageBreak/>
        <w:t xml:space="preserve">Здание обеспечено всеми видами инженерных коммуникаций: водоснабжением, отоплением, канализацией. </w:t>
      </w:r>
    </w:p>
    <w:p w:rsidR="00823001" w:rsidRPr="00A910A9" w:rsidRDefault="00823001" w:rsidP="00823001">
      <w:pPr>
        <w:ind w:firstLine="709"/>
        <w:jc w:val="both"/>
        <w:rPr>
          <w:sz w:val="28"/>
          <w:szCs w:val="28"/>
        </w:rPr>
      </w:pPr>
      <w:r w:rsidRPr="00A910A9">
        <w:rPr>
          <w:color w:val="000000"/>
          <w:sz w:val="28"/>
          <w:szCs w:val="28"/>
        </w:rPr>
        <w:t xml:space="preserve">Состояние материально-технической базы ДОУ в удовлетворительном состоянии. </w:t>
      </w:r>
      <w:r w:rsidRPr="00A910A9">
        <w:rPr>
          <w:sz w:val="28"/>
          <w:szCs w:val="28"/>
        </w:rPr>
        <w:t>На усовершенствование условий на 2019 год из местного бюджета было выделено 2 515 362,24 рублей, которые мы использовали на  капитальный ремонт  и текущий ремонт здания:</w:t>
      </w:r>
    </w:p>
    <w:p w:rsidR="00823001" w:rsidRPr="00A910A9" w:rsidRDefault="00823001" w:rsidP="00823001">
      <w:p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текущий ремонт ограждения – 332 915,00;</w:t>
      </w:r>
    </w:p>
    <w:p w:rsidR="00823001" w:rsidRPr="00A910A9" w:rsidRDefault="00823001" w:rsidP="00823001">
      <w:p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капитальный ремонт здания (крыша) – 1 891 164,24;</w:t>
      </w:r>
    </w:p>
    <w:p w:rsidR="00823001" w:rsidRPr="00A910A9" w:rsidRDefault="00823001" w:rsidP="00823001">
      <w:p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проектно-сметная документация на капитальный ремонт крыши – 180 000,00;</w:t>
      </w:r>
    </w:p>
    <w:p w:rsidR="00823001" w:rsidRPr="00A910A9" w:rsidRDefault="00823001" w:rsidP="00823001">
      <w:p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госэкспертиза – 12 000,00;</w:t>
      </w:r>
    </w:p>
    <w:p w:rsidR="00823001" w:rsidRPr="00A910A9" w:rsidRDefault="00823001" w:rsidP="00823001">
      <w:p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монтаж наружного освещения – 99 283,00.</w:t>
      </w:r>
    </w:p>
    <w:p w:rsidR="00823001" w:rsidRPr="00A910A9" w:rsidRDefault="00823001" w:rsidP="00823001">
      <w:p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Так же произведены текущие приобретения для обеспечения деятельности ДОУ:</w:t>
      </w:r>
    </w:p>
    <w:p w:rsidR="00823001" w:rsidRPr="00A910A9" w:rsidRDefault="00823001" w:rsidP="00823001">
      <w:p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заправка тонера-картриджа – 6 900,00;</w:t>
      </w:r>
    </w:p>
    <w:p w:rsidR="00823001" w:rsidRPr="00A910A9" w:rsidRDefault="00823001" w:rsidP="00823001">
      <w:p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охрана объекта Ирбитским ОВО – филиал ФГКУ «УВО ВНГ России по Свердловской области» – 26834,04;</w:t>
      </w:r>
    </w:p>
    <w:p w:rsidR="00823001" w:rsidRPr="00A910A9" w:rsidRDefault="00823001" w:rsidP="00823001">
      <w:p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конфорки для электроплиты – 10 200,00 рублей;</w:t>
      </w:r>
    </w:p>
    <w:p w:rsidR="00823001" w:rsidRPr="00A910A9" w:rsidRDefault="00823001" w:rsidP="00823001">
      <w:p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канцелярские товары – 2 450,00 рублей;</w:t>
      </w:r>
    </w:p>
    <w:p w:rsidR="00823001" w:rsidRPr="00A910A9" w:rsidRDefault="00823001" w:rsidP="00823001">
      <w:p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приобретение на областные субвенции учебно-наглядных пособий – 31 790,00 (приобретение телевизора, развивающие игры Воскобовича).</w:t>
      </w:r>
    </w:p>
    <w:p w:rsidR="00823001" w:rsidRPr="00A910A9" w:rsidRDefault="00823001" w:rsidP="00823001">
      <w:p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Медицинские товары (деохлор, шпатель мед. и др.) – 5 000,00 рублей.</w:t>
      </w:r>
    </w:p>
    <w:p w:rsidR="00823001" w:rsidRPr="00A910A9" w:rsidRDefault="00823001" w:rsidP="00823001">
      <w:p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 xml:space="preserve">Хозяйственные товары: </w:t>
      </w:r>
    </w:p>
    <w:p w:rsidR="00823001" w:rsidRPr="00A910A9" w:rsidRDefault="00823001" w:rsidP="00823001">
      <w:p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моющие, чистящие средства, хоз.товары – 23 158,00 рублей;</w:t>
      </w:r>
    </w:p>
    <w:p w:rsidR="00823001" w:rsidRPr="00A910A9" w:rsidRDefault="00823001" w:rsidP="00823001">
      <w:p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полотенца детские – 1 400,00 рублей.</w:t>
      </w:r>
    </w:p>
    <w:p w:rsidR="00823001" w:rsidRPr="00A910A9" w:rsidRDefault="00823001" w:rsidP="00823001">
      <w:p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Итого: 107 732,04 рублей.</w:t>
      </w:r>
    </w:p>
    <w:p w:rsidR="00823001" w:rsidRPr="00A910A9" w:rsidRDefault="00823001" w:rsidP="00823001">
      <w:p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Привлечено добровольных пожертвований юридических и физических лиц:</w:t>
      </w:r>
    </w:p>
    <w:p w:rsidR="00823001" w:rsidRPr="00A910A9" w:rsidRDefault="00823001" w:rsidP="00823001">
      <w:p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родители – 11 890 рублей (краска, водоэмульсионка, кисти, цемент, дорожка и др.);</w:t>
      </w:r>
    </w:p>
    <w:p w:rsidR="00823001" w:rsidRPr="00A910A9" w:rsidRDefault="00823001" w:rsidP="00823001">
      <w:p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СПК «Килачевский» - огребка территории, вывоз мусора, приобретение портфелей для выпускников (9000 рублей), приобретение краски-эмаль и краски водоэмульсионной на сумму 35 241,68, на приобретение новогодних костюмов и украшений 20 000,00 рублей.</w:t>
      </w:r>
    </w:p>
    <w:p w:rsidR="00823001" w:rsidRPr="00A910A9" w:rsidRDefault="00823001" w:rsidP="0082300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 xml:space="preserve">Вся территория детского сада огорожена, что не позволяет проникать посторонним лицам на участки учреждения. </w:t>
      </w:r>
    </w:p>
    <w:p w:rsidR="00823001" w:rsidRPr="00A910A9" w:rsidRDefault="00823001" w:rsidP="00D86063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</w:p>
    <w:p w:rsidR="00823001" w:rsidRPr="00A910A9" w:rsidRDefault="00823001" w:rsidP="00823001">
      <w:pPr>
        <w:shd w:val="clear" w:color="auto" w:fill="FFFFFF"/>
        <w:spacing w:line="100" w:lineRule="atLeast"/>
        <w:ind w:left="426" w:firstLine="709"/>
        <w:jc w:val="both"/>
        <w:rPr>
          <w:b/>
          <w:bCs/>
          <w:sz w:val="28"/>
          <w:szCs w:val="28"/>
        </w:rPr>
      </w:pPr>
      <w:r w:rsidRPr="00A910A9">
        <w:rPr>
          <w:b/>
          <w:bCs/>
          <w:sz w:val="28"/>
          <w:szCs w:val="28"/>
        </w:rPr>
        <w:t>В детском саду функционируют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58"/>
        <w:gridCol w:w="1560"/>
        <w:gridCol w:w="6237"/>
      </w:tblGrid>
      <w:tr w:rsidR="00823001" w:rsidRPr="00A910A9" w:rsidTr="004E3E6D"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001" w:rsidRPr="00A910A9" w:rsidRDefault="00823001" w:rsidP="004E3E6D">
            <w:pPr>
              <w:spacing w:line="100" w:lineRule="atLeast"/>
              <w:ind w:left="132"/>
              <w:jc w:val="both"/>
              <w:rPr>
                <w:b/>
              </w:rPr>
            </w:pPr>
            <w:r w:rsidRPr="00A910A9">
              <w:rPr>
                <w:b/>
              </w:rPr>
              <w:t>Характеристика материально технической базы</w:t>
            </w:r>
          </w:p>
          <w:p w:rsidR="00823001" w:rsidRPr="00A910A9" w:rsidRDefault="00823001" w:rsidP="004E3E6D">
            <w:pPr>
              <w:spacing w:line="100" w:lineRule="atLeast"/>
              <w:ind w:left="132"/>
              <w:jc w:val="both"/>
              <w:rPr>
                <w:b/>
              </w:rPr>
            </w:pPr>
            <w:r w:rsidRPr="00A910A9">
              <w:rPr>
                <w:b/>
              </w:rPr>
              <w:t>Объекты, подвергающиеся анализу</w:t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001" w:rsidRPr="00A910A9" w:rsidRDefault="00823001" w:rsidP="004E3E6D">
            <w:pPr>
              <w:spacing w:line="100" w:lineRule="atLeast"/>
              <w:ind w:left="142"/>
              <w:jc w:val="both"/>
              <w:rPr>
                <w:b/>
              </w:rPr>
            </w:pPr>
            <w:r w:rsidRPr="00A910A9">
              <w:rPr>
                <w:b/>
              </w:rPr>
              <w:t>Состояние объектов</w:t>
            </w:r>
          </w:p>
        </w:tc>
        <w:tc>
          <w:tcPr>
            <w:tcW w:w="62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001" w:rsidRPr="00A910A9" w:rsidRDefault="00823001" w:rsidP="004E3E6D">
            <w:pPr>
              <w:spacing w:line="100" w:lineRule="atLeast"/>
              <w:ind w:left="274" w:firstLine="709"/>
              <w:jc w:val="both"/>
              <w:rPr>
                <w:b/>
              </w:rPr>
            </w:pPr>
            <w:r w:rsidRPr="00A910A9">
              <w:rPr>
                <w:b/>
              </w:rPr>
              <w:t>Характеристика оснащения объектов</w:t>
            </w:r>
          </w:p>
        </w:tc>
      </w:tr>
      <w:tr w:rsidR="00823001" w:rsidRPr="00A910A9" w:rsidTr="004E3E6D">
        <w:tc>
          <w:tcPr>
            <w:tcW w:w="2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001" w:rsidRPr="00A910A9" w:rsidRDefault="00823001" w:rsidP="004E3E6D">
            <w:pPr>
              <w:spacing w:line="100" w:lineRule="atLeast"/>
              <w:ind w:left="132"/>
              <w:jc w:val="both"/>
            </w:pPr>
            <w:r w:rsidRPr="00A910A9">
              <w:t>Здание детского сада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:rsidR="00823001" w:rsidRPr="00A910A9" w:rsidRDefault="00823001" w:rsidP="004E3E6D">
            <w:pPr>
              <w:spacing w:line="100" w:lineRule="atLeast"/>
              <w:ind w:left="142"/>
              <w:jc w:val="both"/>
            </w:pPr>
            <w:r w:rsidRPr="00A910A9">
              <w:t>Состояние удовлетворит</w:t>
            </w:r>
            <w:r w:rsidRPr="00A910A9">
              <w:lastRenderedPageBreak/>
              <w:t>ельное</w:t>
            </w:r>
          </w:p>
        </w:tc>
        <w:tc>
          <w:tcPr>
            <w:tcW w:w="6237" w:type="dxa"/>
            <w:tcBorders>
              <w:bottom w:val="single" w:sz="8" w:space="0" w:color="000000"/>
              <w:right w:val="single" w:sz="8" w:space="0" w:color="000000"/>
            </w:tcBorders>
          </w:tcPr>
          <w:p w:rsidR="00823001" w:rsidRPr="00A910A9" w:rsidRDefault="00823001" w:rsidP="004E3E6D">
            <w:pPr>
              <w:spacing w:line="100" w:lineRule="atLeast"/>
              <w:ind w:left="141"/>
              <w:jc w:val="both"/>
            </w:pPr>
            <w:r w:rsidRPr="00A910A9">
              <w:lastRenderedPageBreak/>
              <w:t>Типовое здание 1 этажное, имеется централизованное отопление, водопровод и канализация.</w:t>
            </w:r>
          </w:p>
          <w:p w:rsidR="00823001" w:rsidRPr="00A910A9" w:rsidRDefault="00823001" w:rsidP="004E3E6D">
            <w:pPr>
              <w:spacing w:line="100" w:lineRule="atLeast"/>
              <w:ind w:left="141"/>
              <w:jc w:val="both"/>
            </w:pPr>
            <w:r w:rsidRPr="00A910A9">
              <w:lastRenderedPageBreak/>
              <w:t>Полностью оснащено сантехническим оборудованием, установлены приборы учета тепловой и электрической энергии, счетчики учета расхода холодного водоснабжения. Проведен капитальный ремонт крыши в 2019 году. Сделан текущий ремонт ограждения. В 2020 и 2021 годах запланирован ремонт окон и отмостки здания.</w:t>
            </w:r>
          </w:p>
        </w:tc>
      </w:tr>
      <w:tr w:rsidR="00823001" w:rsidRPr="00A910A9" w:rsidTr="004E3E6D">
        <w:tc>
          <w:tcPr>
            <w:tcW w:w="2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001" w:rsidRPr="00A910A9" w:rsidRDefault="00823001" w:rsidP="004E3E6D">
            <w:pPr>
              <w:spacing w:line="100" w:lineRule="atLeast"/>
              <w:ind w:left="132"/>
              <w:jc w:val="both"/>
            </w:pPr>
            <w:r w:rsidRPr="00A910A9">
              <w:lastRenderedPageBreak/>
              <w:t>Групповые комнаты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:rsidR="00823001" w:rsidRPr="00A910A9" w:rsidRDefault="00823001" w:rsidP="004E3E6D">
            <w:pPr>
              <w:spacing w:line="100" w:lineRule="atLeast"/>
              <w:ind w:left="142"/>
              <w:jc w:val="both"/>
            </w:pPr>
            <w:r w:rsidRPr="00A910A9">
              <w:t>Состояние удовлетворительное</w:t>
            </w:r>
          </w:p>
        </w:tc>
        <w:tc>
          <w:tcPr>
            <w:tcW w:w="6237" w:type="dxa"/>
            <w:tcBorders>
              <w:bottom w:val="single" w:sz="8" w:space="0" w:color="000000"/>
              <w:right w:val="single" w:sz="8" w:space="0" w:color="000000"/>
            </w:tcBorders>
          </w:tcPr>
          <w:p w:rsidR="00823001" w:rsidRPr="00A910A9" w:rsidRDefault="00823001" w:rsidP="004E3E6D">
            <w:pPr>
              <w:spacing w:line="100" w:lineRule="atLeast"/>
              <w:ind w:left="141"/>
              <w:jc w:val="both"/>
            </w:pPr>
            <w:r w:rsidRPr="00A910A9">
              <w:t>В детском саду 2 групповые комнаты, группы имеют отдельные спальни. В каждой группе своя раздевалка.  Ячейки  полностью оснащены детской мебелью в соответствии с возрастом и требованиям СанПиН.</w:t>
            </w:r>
          </w:p>
          <w:p w:rsidR="00823001" w:rsidRPr="00A910A9" w:rsidRDefault="00823001" w:rsidP="004E3E6D">
            <w:pPr>
              <w:spacing w:line="100" w:lineRule="atLeast"/>
              <w:ind w:left="141"/>
              <w:jc w:val="both"/>
            </w:pPr>
            <w:r w:rsidRPr="00A910A9">
              <w:t>Имеются материалы и оборудование для поддержания санитарного состояния групп.</w:t>
            </w:r>
          </w:p>
          <w:p w:rsidR="00823001" w:rsidRPr="00A910A9" w:rsidRDefault="00823001" w:rsidP="004E3E6D">
            <w:pPr>
              <w:spacing w:line="100" w:lineRule="atLeast"/>
              <w:ind w:left="141"/>
              <w:jc w:val="both"/>
            </w:pPr>
            <w:r w:rsidRPr="00A910A9">
              <w:t>Оснащение предметно-пространственной развивающей среды соответствует возрасту детей и ФГОС ДО.</w:t>
            </w:r>
          </w:p>
        </w:tc>
      </w:tr>
      <w:tr w:rsidR="00823001" w:rsidRPr="00A910A9" w:rsidTr="004E3E6D">
        <w:tc>
          <w:tcPr>
            <w:tcW w:w="2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001" w:rsidRPr="00A910A9" w:rsidRDefault="00823001" w:rsidP="004E3E6D">
            <w:pPr>
              <w:spacing w:line="100" w:lineRule="atLeast"/>
              <w:ind w:left="132"/>
              <w:jc w:val="both"/>
            </w:pPr>
            <w:r w:rsidRPr="00A910A9">
              <w:t>Методический кабинет/кабинет заведующего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:rsidR="00823001" w:rsidRPr="00A910A9" w:rsidRDefault="00823001" w:rsidP="004E3E6D">
            <w:pPr>
              <w:spacing w:line="100" w:lineRule="atLeast"/>
              <w:ind w:left="142"/>
              <w:jc w:val="both"/>
            </w:pPr>
            <w:r w:rsidRPr="00A910A9">
              <w:t>Состояние удовлетворительное</w:t>
            </w:r>
          </w:p>
        </w:tc>
        <w:tc>
          <w:tcPr>
            <w:tcW w:w="6237" w:type="dxa"/>
            <w:tcBorders>
              <w:bottom w:val="single" w:sz="8" w:space="0" w:color="000000"/>
              <w:right w:val="single" w:sz="8" w:space="0" w:color="000000"/>
            </w:tcBorders>
          </w:tcPr>
          <w:p w:rsidR="00823001" w:rsidRPr="00A910A9" w:rsidRDefault="00823001" w:rsidP="004E3E6D">
            <w:pPr>
              <w:spacing w:line="100" w:lineRule="atLeast"/>
              <w:ind w:left="141"/>
              <w:jc w:val="both"/>
            </w:pPr>
            <w:r w:rsidRPr="00A910A9">
              <w:t>Методический кабинет частично оборудован. Имеются библиотека методической литературы и периодических изданий, демонстрационные материалы.</w:t>
            </w:r>
          </w:p>
          <w:p w:rsidR="00823001" w:rsidRPr="00A910A9" w:rsidRDefault="00823001" w:rsidP="004E3E6D">
            <w:pPr>
              <w:spacing w:line="100" w:lineRule="atLeast"/>
              <w:ind w:left="141"/>
              <w:jc w:val="both"/>
            </w:pPr>
            <w:r w:rsidRPr="00A910A9">
              <w:t>В кабинете заведующего находится компьютер, МФУ, принтер, система видеонаблюдения, тревожная кнопка.</w:t>
            </w:r>
          </w:p>
        </w:tc>
      </w:tr>
      <w:tr w:rsidR="00823001" w:rsidRPr="00A910A9" w:rsidTr="004E3E6D">
        <w:tc>
          <w:tcPr>
            <w:tcW w:w="2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001" w:rsidRPr="00A910A9" w:rsidRDefault="00823001" w:rsidP="004E3E6D">
            <w:pPr>
              <w:spacing w:line="100" w:lineRule="atLeast"/>
              <w:ind w:left="132"/>
              <w:jc w:val="both"/>
            </w:pPr>
            <w:r w:rsidRPr="00A910A9">
              <w:t>Пищеблок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:rsidR="00823001" w:rsidRPr="00A910A9" w:rsidRDefault="00823001" w:rsidP="004E3E6D">
            <w:pPr>
              <w:spacing w:line="100" w:lineRule="atLeast"/>
              <w:ind w:left="142"/>
              <w:jc w:val="both"/>
            </w:pPr>
            <w:r w:rsidRPr="00A910A9">
              <w:t>Состояние хорошее</w:t>
            </w:r>
          </w:p>
        </w:tc>
        <w:tc>
          <w:tcPr>
            <w:tcW w:w="6237" w:type="dxa"/>
            <w:tcBorders>
              <w:bottom w:val="single" w:sz="8" w:space="0" w:color="000000"/>
              <w:right w:val="single" w:sz="8" w:space="0" w:color="000000"/>
            </w:tcBorders>
          </w:tcPr>
          <w:p w:rsidR="00823001" w:rsidRPr="00A910A9" w:rsidRDefault="00823001" w:rsidP="004E3E6D">
            <w:pPr>
              <w:spacing w:line="100" w:lineRule="atLeast"/>
              <w:ind w:left="141"/>
              <w:jc w:val="both"/>
            </w:pPr>
            <w:r w:rsidRPr="00A910A9">
              <w:t>Полностью оборудован инвентарем и посудой. Оснащен технологическим и холодильным оборудованием в соответствии с СанПиН. В 2018 году был проведен капитальный ремонт (замена окон).</w:t>
            </w:r>
          </w:p>
        </w:tc>
      </w:tr>
      <w:tr w:rsidR="00823001" w:rsidRPr="00A910A9" w:rsidTr="004E3E6D">
        <w:tc>
          <w:tcPr>
            <w:tcW w:w="2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001" w:rsidRPr="00A910A9" w:rsidRDefault="00823001" w:rsidP="004E3E6D">
            <w:pPr>
              <w:spacing w:line="100" w:lineRule="atLeast"/>
              <w:ind w:left="132"/>
              <w:jc w:val="both"/>
            </w:pPr>
            <w:r w:rsidRPr="00A910A9">
              <w:t>Прогулочные участки для каждой группы</w:t>
            </w:r>
          </w:p>
          <w:p w:rsidR="00823001" w:rsidRPr="00A910A9" w:rsidRDefault="00823001" w:rsidP="004E3E6D">
            <w:pPr>
              <w:spacing w:line="100" w:lineRule="atLeast"/>
              <w:ind w:left="132"/>
              <w:jc w:val="both"/>
            </w:pPr>
            <w:r w:rsidRPr="00A910A9">
              <w:t>Центральная территория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:rsidR="00823001" w:rsidRPr="00A910A9" w:rsidRDefault="00823001" w:rsidP="004E3E6D">
            <w:pPr>
              <w:spacing w:line="100" w:lineRule="atLeast"/>
              <w:ind w:left="142"/>
              <w:jc w:val="both"/>
            </w:pPr>
            <w:r w:rsidRPr="00A910A9">
              <w:t>Состояние хорошее</w:t>
            </w:r>
          </w:p>
        </w:tc>
        <w:tc>
          <w:tcPr>
            <w:tcW w:w="6237" w:type="dxa"/>
            <w:tcBorders>
              <w:bottom w:val="single" w:sz="8" w:space="0" w:color="000000"/>
              <w:right w:val="single" w:sz="8" w:space="0" w:color="000000"/>
            </w:tcBorders>
          </w:tcPr>
          <w:p w:rsidR="00823001" w:rsidRPr="00A910A9" w:rsidRDefault="00823001" w:rsidP="004E3E6D">
            <w:pPr>
              <w:spacing w:line="100" w:lineRule="atLeast"/>
              <w:ind w:left="141"/>
              <w:jc w:val="both"/>
            </w:pPr>
            <w:r w:rsidRPr="00A910A9">
              <w:t>На территории ДОУ оборудовано 2 участка с     верандами. На участках имеются зеленые насаждения, игровое оборудование, песочницы в соответствии с возрастом и требованиями СанПиН. Разбиты цветники. Частично сделано ограждение по площадке из оцинкованного профлиста</w:t>
            </w:r>
          </w:p>
        </w:tc>
      </w:tr>
    </w:tbl>
    <w:p w:rsidR="00823001" w:rsidRPr="00A910A9" w:rsidRDefault="00823001" w:rsidP="00823001">
      <w:pPr>
        <w:pStyle w:val="a3"/>
        <w:spacing w:after="0" w:afterAutospacing="0"/>
        <w:ind w:firstLine="709"/>
        <w:jc w:val="both"/>
        <w:rPr>
          <w:sz w:val="28"/>
          <w:szCs w:val="28"/>
        </w:rPr>
      </w:pPr>
      <w:r w:rsidRPr="00A910A9">
        <w:rPr>
          <w:i/>
          <w:sz w:val="28"/>
          <w:szCs w:val="28"/>
        </w:rPr>
        <w:t>Материально-технические и медико-социальные условия в ДОУ обеспечивают средний уровень:</w:t>
      </w:r>
    </w:p>
    <w:p w:rsidR="00823001" w:rsidRPr="00A910A9" w:rsidRDefault="00823001" w:rsidP="0082300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Чернорицкий ФаП осуществляет лечебно-профилактическая помощь детям, даются рекомендации родителям по укреплению здоровья детей и предупреждению вирусных, инфекционных заболеваний, проводится совместную работу с педагогическим коллективом по реабилитации детей в условиях детского сада.</w:t>
      </w:r>
    </w:p>
    <w:p w:rsidR="00823001" w:rsidRPr="00A910A9" w:rsidRDefault="00823001" w:rsidP="0082300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 xml:space="preserve">Проводятся </w:t>
      </w:r>
      <w:r w:rsidRPr="00A910A9">
        <w:rPr>
          <w:rStyle w:val="a4"/>
          <w:b w:val="0"/>
          <w:sz w:val="28"/>
          <w:szCs w:val="28"/>
        </w:rPr>
        <w:t>профилактические мероприятия</w:t>
      </w:r>
      <w:r w:rsidRPr="00A910A9">
        <w:rPr>
          <w:sz w:val="28"/>
          <w:szCs w:val="28"/>
        </w:rPr>
        <w:t>:</w:t>
      </w:r>
    </w:p>
    <w:p w:rsidR="00823001" w:rsidRPr="00A910A9" w:rsidRDefault="00823001" w:rsidP="0082300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910A9">
        <w:rPr>
          <w:rStyle w:val="a5"/>
          <w:sz w:val="28"/>
          <w:szCs w:val="28"/>
        </w:rPr>
        <w:t>Медсестрой  ДОУ:</w:t>
      </w:r>
    </w:p>
    <w:p w:rsidR="00823001" w:rsidRPr="00A910A9" w:rsidRDefault="00823001" w:rsidP="00823001">
      <w:pPr>
        <w:numPr>
          <w:ilvl w:val="0"/>
          <w:numId w:val="4"/>
        </w:num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осмотр детей во время утреннего приема;</w:t>
      </w:r>
    </w:p>
    <w:p w:rsidR="00823001" w:rsidRPr="00A910A9" w:rsidRDefault="00823001" w:rsidP="00823001">
      <w:pPr>
        <w:numPr>
          <w:ilvl w:val="0"/>
          <w:numId w:val="4"/>
        </w:num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 xml:space="preserve">антропометрические замеры </w:t>
      </w:r>
    </w:p>
    <w:p w:rsidR="00823001" w:rsidRPr="00A910A9" w:rsidRDefault="00823001" w:rsidP="00823001">
      <w:pPr>
        <w:numPr>
          <w:ilvl w:val="0"/>
          <w:numId w:val="4"/>
        </w:num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анализ заболеваемости 1 раз в месяц, 1 раз в квартал, 1 раз в год;</w:t>
      </w:r>
    </w:p>
    <w:p w:rsidR="00823001" w:rsidRPr="00A910A9" w:rsidRDefault="00823001" w:rsidP="00823001">
      <w:pPr>
        <w:numPr>
          <w:ilvl w:val="0"/>
          <w:numId w:val="4"/>
        </w:num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ежемесячное подведение итогов посещаемости детей;</w:t>
      </w:r>
    </w:p>
    <w:p w:rsidR="00823001" w:rsidRPr="00A910A9" w:rsidRDefault="00823001" w:rsidP="00823001">
      <w:pPr>
        <w:numPr>
          <w:ilvl w:val="0"/>
          <w:numId w:val="4"/>
        </w:num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 xml:space="preserve">лечебно-профилактические мероприятия: </w:t>
      </w:r>
    </w:p>
    <w:p w:rsidR="00823001" w:rsidRPr="00A910A9" w:rsidRDefault="00823001" w:rsidP="00823001">
      <w:pPr>
        <w:spacing w:line="100" w:lineRule="atLeast"/>
        <w:ind w:firstLine="709"/>
        <w:jc w:val="both"/>
        <w:rPr>
          <w:sz w:val="28"/>
          <w:szCs w:val="28"/>
        </w:rPr>
      </w:pPr>
      <w:r w:rsidRPr="00A910A9">
        <w:rPr>
          <w:b/>
          <w:bCs/>
          <w:i/>
          <w:iCs/>
          <w:sz w:val="28"/>
          <w:szCs w:val="28"/>
        </w:rPr>
        <w:t xml:space="preserve">физическое развитие воспитанников: </w:t>
      </w:r>
      <w:r w:rsidRPr="00A910A9">
        <w:rPr>
          <w:b/>
          <w:bCs/>
          <w:sz w:val="28"/>
          <w:szCs w:val="28"/>
        </w:rPr>
        <w:t xml:space="preserve">на 70% </w:t>
      </w:r>
      <w:r w:rsidRPr="00A910A9">
        <w:rPr>
          <w:color w:val="000000"/>
          <w:spacing w:val="-1"/>
          <w:sz w:val="28"/>
          <w:szCs w:val="28"/>
        </w:rPr>
        <w:t>о</w:t>
      </w:r>
      <w:r w:rsidRPr="00A910A9">
        <w:rPr>
          <w:color w:val="000000"/>
          <w:sz w:val="28"/>
          <w:szCs w:val="28"/>
        </w:rPr>
        <w:t>беспеченность спортивным инвентарем</w:t>
      </w:r>
      <w:r w:rsidRPr="00A910A9">
        <w:rPr>
          <w:sz w:val="28"/>
          <w:szCs w:val="28"/>
        </w:rPr>
        <w:t xml:space="preserve"> для физкультурных занятий; оборудование центров двигательной активности в группах; мягкие спортивно-игровые комплексы.</w:t>
      </w:r>
    </w:p>
    <w:p w:rsidR="00823001" w:rsidRPr="00A910A9" w:rsidRDefault="00823001" w:rsidP="00823001">
      <w:pPr>
        <w:spacing w:line="100" w:lineRule="atLeast"/>
        <w:ind w:firstLine="709"/>
        <w:jc w:val="both"/>
        <w:rPr>
          <w:color w:val="000000"/>
          <w:spacing w:val="-1"/>
          <w:sz w:val="28"/>
          <w:szCs w:val="28"/>
        </w:rPr>
      </w:pPr>
      <w:r w:rsidRPr="00A910A9">
        <w:rPr>
          <w:b/>
          <w:i/>
          <w:color w:val="000000"/>
          <w:spacing w:val="-1"/>
          <w:sz w:val="28"/>
          <w:szCs w:val="28"/>
        </w:rPr>
        <w:t>обеспеченность учебно-наглядными пособиями</w:t>
      </w:r>
      <w:r w:rsidRPr="00A910A9">
        <w:rPr>
          <w:color w:val="000000"/>
          <w:spacing w:val="-1"/>
          <w:sz w:val="28"/>
          <w:szCs w:val="28"/>
        </w:rPr>
        <w:t xml:space="preserve"> - 82 %;</w:t>
      </w:r>
    </w:p>
    <w:p w:rsidR="00823001" w:rsidRPr="00A910A9" w:rsidRDefault="00823001" w:rsidP="00823001">
      <w:pPr>
        <w:spacing w:line="100" w:lineRule="atLeast"/>
        <w:ind w:firstLine="709"/>
        <w:jc w:val="both"/>
        <w:rPr>
          <w:b/>
          <w:bCs/>
          <w:i/>
          <w:iCs/>
          <w:sz w:val="28"/>
          <w:szCs w:val="28"/>
        </w:rPr>
      </w:pPr>
      <w:r w:rsidRPr="00A910A9">
        <w:rPr>
          <w:b/>
          <w:bCs/>
          <w:i/>
          <w:iCs/>
          <w:sz w:val="28"/>
          <w:szCs w:val="28"/>
        </w:rPr>
        <w:lastRenderedPageBreak/>
        <w:t>эстетическое развитие воспитанников:</w:t>
      </w:r>
    </w:p>
    <w:p w:rsidR="00823001" w:rsidRPr="00A910A9" w:rsidRDefault="00823001" w:rsidP="00823001">
      <w:pPr>
        <w:spacing w:line="100" w:lineRule="atLeast"/>
        <w:ind w:firstLine="709"/>
        <w:jc w:val="both"/>
        <w:rPr>
          <w:sz w:val="28"/>
          <w:szCs w:val="28"/>
        </w:rPr>
      </w:pPr>
      <w:r w:rsidRPr="00A910A9">
        <w:rPr>
          <w:b/>
          <w:bCs/>
          <w:sz w:val="28"/>
          <w:szCs w:val="28"/>
        </w:rPr>
        <w:t>-</w:t>
      </w:r>
      <w:r w:rsidRPr="00A910A9">
        <w:rPr>
          <w:sz w:val="28"/>
          <w:szCs w:val="28"/>
        </w:rPr>
        <w:t xml:space="preserve"> музыкальный центр; магнитофон; комплект музыкальных инструментов; костюмы для театрализованной деятельности.</w:t>
      </w:r>
    </w:p>
    <w:p w:rsidR="00823001" w:rsidRPr="00A910A9" w:rsidRDefault="00823001" w:rsidP="00823001">
      <w:pPr>
        <w:spacing w:line="100" w:lineRule="atLeast"/>
        <w:ind w:firstLine="709"/>
        <w:jc w:val="both"/>
        <w:rPr>
          <w:b/>
          <w:bCs/>
          <w:i/>
          <w:sz w:val="28"/>
          <w:szCs w:val="28"/>
        </w:rPr>
      </w:pPr>
      <w:r w:rsidRPr="00A910A9">
        <w:rPr>
          <w:b/>
          <w:bCs/>
          <w:i/>
          <w:sz w:val="28"/>
          <w:szCs w:val="28"/>
        </w:rPr>
        <w:t>методический кабинет оснащён:</w:t>
      </w:r>
    </w:p>
    <w:p w:rsidR="00823001" w:rsidRPr="00A910A9" w:rsidRDefault="00823001" w:rsidP="00823001">
      <w:pPr>
        <w:spacing w:line="100" w:lineRule="atLeast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техническими средствами: ноутбуком, принтером; учебно-методическим комплексом.</w:t>
      </w:r>
    </w:p>
    <w:p w:rsidR="00823001" w:rsidRPr="00A910A9" w:rsidRDefault="00823001" w:rsidP="00823001">
      <w:pPr>
        <w:spacing w:line="100" w:lineRule="atLeast"/>
        <w:ind w:firstLine="709"/>
        <w:jc w:val="both"/>
        <w:rPr>
          <w:b/>
          <w:bCs/>
          <w:sz w:val="28"/>
          <w:szCs w:val="28"/>
        </w:rPr>
      </w:pPr>
      <w:r w:rsidRPr="00A910A9">
        <w:rPr>
          <w:sz w:val="28"/>
          <w:szCs w:val="28"/>
        </w:rPr>
        <w:t xml:space="preserve">Для продуктивной и творческой деятельности детей и сотрудников ДОУ в образовательно-воспитательном процессе задействовано </w:t>
      </w:r>
      <w:r w:rsidRPr="00A910A9">
        <w:rPr>
          <w:b/>
          <w:bCs/>
          <w:i/>
          <w:sz w:val="28"/>
          <w:szCs w:val="28"/>
        </w:rPr>
        <w:t>ТСО:</w:t>
      </w:r>
    </w:p>
    <w:p w:rsidR="00823001" w:rsidRPr="00A910A9" w:rsidRDefault="00823001" w:rsidP="00823001">
      <w:pPr>
        <w:spacing w:line="100" w:lineRule="atLeast"/>
        <w:ind w:firstLine="709"/>
        <w:jc w:val="both"/>
        <w:rPr>
          <w:b/>
          <w:bCs/>
          <w:sz w:val="28"/>
          <w:szCs w:val="28"/>
        </w:rPr>
      </w:pPr>
      <w:r w:rsidRPr="00A910A9">
        <w:rPr>
          <w:sz w:val="28"/>
          <w:szCs w:val="28"/>
        </w:rPr>
        <w:t>- 2 телевизора (жидкокристаллические);</w:t>
      </w:r>
    </w:p>
    <w:p w:rsidR="00823001" w:rsidRPr="00A910A9" w:rsidRDefault="00823001" w:rsidP="00823001">
      <w:pPr>
        <w:spacing w:line="100" w:lineRule="atLeast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- 1 музыкальный центр;</w:t>
      </w:r>
    </w:p>
    <w:p w:rsidR="00823001" w:rsidRPr="00A910A9" w:rsidRDefault="00823001" w:rsidP="00823001">
      <w:pPr>
        <w:spacing w:line="100" w:lineRule="atLeast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- 1ноутбук;</w:t>
      </w:r>
    </w:p>
    <w:p w:rsidR="00823001" w:rsidRPr="00A910A9" w:rsidRDefault="00823001" w:rsidP="00823001">
      <w:pPr>
        <w:spacing w:line="100" w:lineRule="atLeast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- 1 принтер;</w:t>
      </w:r>
    </w:p>
    <w:p w:rsidR="00823001" w:rsidRPr="00A910A9" w:rsidRDefault="00823001" w:rsidP="00823001">
      <w:pPr>
        <w:spacing w:line="100" w:lineRule="atLeast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МФУ (принтер-сканер-ксерокс);</w:t>
      </w:r>
    </w:p>
    <w:p w:rsidR="00823001" w:rsidRPr="00A910A9" w:rsidRDefault="00823001" w:rsidP="00823001">
      <w:pPr>
        <w:spacing w:line="100" w:lineRule="atLeast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Мультимедийный проектор;</w:t>
      </w:r>
    </w:p>
    <w:p w:rsidR="00823001" w:rsidRPr="00A910A9" w:rsidRDefault="00823001" w:rsidP="00823001">
      <w:pPr>
        <w:spacing w:line="100" w:lineRule="atLeast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экран к проектору;</w:t>
      </w:r>
    </w:p>
    <w:p w:rsidR="00823001" w:rsidRPr="00A910A9" w:rsidRDefault="00823001" w:rsidP="00823001">
      <w:pPr>
        <w:spacing w:line="100" w:lineRule="atLeast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 xml:space="preserve">- 2 </w:t>
      </w:r>
      <w:r w:rsidRPr="00A910A9">
        <w:rPr>
          <w:sz w:val="28"/>
          <w:szCs w:val="28"/>
          <w:lang w:val="en-US"/>
        </w:rPr>
        <w:t>DVD</w:t>
      </w:r>
      <w:r w:rsidRPr="00A910A9">
        <w:rPr>
          <w:sz w:val="28"/>
          <w:szCs w:val="28"/>
        </w:rPr>
        <w:t>-проигрывателя.      </w:t>
      </w:r>
    </w:p>
    <w:p w:rsidR="00D86063" w:rsidRPr="00A910A9" w:rsidRDefault="00D86063" w:rsidP="00D86063">
      <w:pPr>
        <w:spacing w:line="100" w:lineRule="atLeast"/>
        <w:ind w:left="426" w:firstLine="283"/>
        <w:jc w:val="both"/>
        <w:rPr>
          <w:sz w:val="28"/>
          <w:szCs w:val="28"/>
        </w:rPr>
      </w:pPr>
    </w:p>
    <w:p w:rsidR="00B41169" w:rsidRPr="00A910A9" w:rsidRDefault="00B41169" w:rsidP="00B41169">
      <w:pPr>
        <w:spacing w:line="100" w:lineRule="atLeast"/>
        <w:ind w:firstLine="709"/>
        <w:jc w:val="both"/>
        <w:rPr>
          <w:bCs/>
          <w:i/>
          <w:iCs/>
          <w:sz w:val="28"/>
          <w:szCs w:val="28"/>
        </w:rPr>
      </w:pPr>
      <w:r w:rsidRPr="00A910A9">
        <w:rPr>
          <w:bCs/>
          <w:i/>
          <w:iCs/>
          <w:sz w:val="28"/>
          <w:szCs w:val="28"/>
        </w:rPr>
        <w:t>Материально-техническое обеспечение развивающей предметно-пространственной среды в группах.</w:t>
      </w:r>
    </w:p>
    <w:p w:rsidR="00B41169" w:rsidRPr="00A910A9" w:rsidRDefault="00B41169" w:rsidP="00B41169">
      <w:pPr>
        <w:spacing w:line="100" w:lineRule="atLeast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 xml:space="preserve">В соответствии с ФГОС к условиям реализации ООП – ОП ДО в каждой возрастной группе МДОУ созданы условия для самостоятельного, активного и целенаправленного действия детей во всех видах деятельности: игровой, двигательной, изобразительной, театрализованной, конструктивной, познавательной и т.д. Они содержат разнообразные материалы для развивающих игр и занятий. </w:t>
      </w:r>
    </w:p>
    <w:p w:rsidR="00B41169" w:rsidRPr="00A910A9" w:rsidRDefault="00B41169" w:rsidP="00B41169">
      <w:pPr>
        <w:spacing w:line="100" w:lineRule="atLeast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Организация и расположение предметов развивающей среды отвечает возрастным особенностям и потребностям детей. Расположение мебели, игрового и другого оборудования отвечают требованиям техники безопасности, санитарно-гигиеническим нормам, физиологии детей, что позволяет воспитанникам свободно перемещаться. В МДОУ по возможности создаются все условия для охраны и укрепления здоровья детей, для их полноценного физического развития. В каждой возрастной группе имеется инвентарь и оборудование для физической активности детей. Есть приспособления для закаливания и самомассажа детей: массажеры, ребристые дорожки, пуговичные коврики и пр. Организация развивающей среды в различных возрастных группах имеют свои отличительные признаки.</w:t>
      </w:r>
    </w:p>
    <w:p w:rsidR="00B41169" w:rsidRPr="00A910A9" w:rsidRDefault="00B41169" w:rsidP="00B41169">
      <w:pPr>
        <w:spacing w:line="100" w:lineRule="atLeast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 xml:space="preserve">В целях художественно-эстетического развития в группах оборудованы </w:t>
      </w:r>
      <w:r w:rsidRPr="00A910A9">
        <w:rPr>
          <w:b/>
          <w:bCs/>
          <w:sz w:val="28"/>
          <w:szCs w:val="28"/>
        </w:rPr>
        <w:t>уголки творчества</w:t>
      </w:r>
      <w:r w:rsidRPr="00A910A9">
        <w:rPr>
          <w:sz w:val="28"/>
          <w:szCs w:val="28"/>
        </w:rPr>
        <w:t xml:space="preserve">, в которых находятся столы, мольберты, имеются различные виды бумаги, несколько видов карандашей, пластилин, ножницы, трафареты, печати, шаблоны, краски, гуашь, восковые мелки, фломастеры, кисти 3-х величин и разной жесткости, образцы народно-прикладного и декоративного творчества, природно-бросовый материал для создания коллажей, наглядный материал по ознакомлению с жанрами живописи, скульптурой и т.д. Магнитофоны для прослушивания музыкальных произведений, детские музыкальные инструменты для музыкальной </w:t>
      </w:r>
      <w:r w:rsidRPr="00A910A9">
        <w:rPr>
          <w:sz w:val="28"/>
          <w:szCs w:val="28"/>
        </w:rPr>
        <w:lastRenderedPageBreak/>
        <w:t>импровизации, самодельные шумовые инструменты. Детские работы используются для оформления интерьера.</w:t>
      </w:r>
    </w:p>
    <w:p w:rsidR="00B41169" w:rsidRPr="00A910A9" w:rsidRDefault="00B41169" w:rsidP="00B41169">
      <w:pPr>
        <w:spacing w:line="100" w:lineRule="atLeast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По конструированию в группах оборудованы уголки, где собраны различные виды конструкторов, в зависимости от возрастных возможностей детей: пластмассовые, деревянные, металлические, пазлы. Все они различаются по материалам и по видам сборки. В группах также имеются материалы для исследовательской и экспериментальной деятельности: лупы, магниты, различные материалы.</w:t>
      </w:r>
    </w:p>
    <w:p w:rsidR="00B41169" w:rsidRPr="00A910A9" w:rsidRDefault="00B41169" w:rsidP="00B41169">
      <w:pPr>
        <w:spacing w:line="100" w:lineRule="atLeast"/>
        <w:ind w:firstLine="709"/>
        <w:jc w:val="both"/>
        <w:rPr>
          <w:sz w:val="28"/>
        </w:rPr>
      </w:pPr>
      <w:r w:rsidRPr="00A910A9">
        <w:rPr>
          <w:b/>
          <w:bCs/>
          <w:i/>
          <w:sz w:val="28"/>
          <w:szCs w:val="28"/>
        </w:rPr>
        <w:t xml:space="preserve">Вывод: </w:t>
      </w:r>
      <w:r w:rsidRPr="00A910A9">
        <w:rPr>
          <w:sz w:val="28"/>
        </w:rPr>
        <w:t>Материально-техническая база ДОУ обновляется, приводится в соответствие с ФГОС ДО, требованиями СанПиН, не только за счѐт бюджетных средств, но и спонсорской помощи. Оборудование отвечает санитарно-эпидемиологическим правилам и нормативам, гигиеническим, педагогическим и эстетическим требованиям, требованиям безопасности. Предписаний надзорных органов нет. В ДОУ обеспечивается безопасность жизнедеятельности воспитанников и сотрудников. В 2019 году отсутствуют случаи травматизма среди детей и сотрудников. Необходимо решить следующие вопросы:</w:t>
      </w:r>
    </w:p>
    <w:p w:rsidR="00B41169" w:rsidRPr="00A910A9" w:rsidRDefault="00B41169" w:rsidP="00B41169">
      <w:pPr>
        <w:ind w:left="426"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1. Требуется доукомплектовать группы игровым оборудованием для конструирования (крупный строительный материал, конструкторы разных видов), лего-конструкторы.</w:t>
      </w:r>
    </w:p>
    <w:p w:rsidR="00B41169" w:rsidRPr="00A910A9" w:rsidRDefault="00B41169" w:rsidP="00B41169">
      <w:pPr>
        <w:ind w:left="426"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 xml:space="preserve">2. Необходимо пополнить образовательное пространство групп трансформируемым игровым оборудованием, новой мебелью. </w:t>
      </w:r>
    </w:p>
    <w:p w:rsidR="00B41169" w:rsidRPr="00A910A9" w:rsidRDefault="00B41169" w:rsidP="00B41169">
      <w:pPr>
        <w:ind w:left="426"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3. Приобретение физкультурного оборудования, оборудования для экспериментальной и исследовательской деятельности.</w:t>
      </w:r>
    </w:p>
    <w:p w:rsidR="00B41169" w:rsidRPr="00A910A9" w:rsidRDefault="00B41169" w:rsidP="00B41169">
      <w:pPr>
        <w:spacing w:line="100" w:lineRule="atLeast"/>
        <w:ind w:left="426"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Проблемой остается:</w:t>
      </w:r>
    </w:p>
    <w:p w:rsidR="00B41169" w:rsidRPr="00A910A9" w:rsidRDefault="00B41169" w:rsidP="00B41169">
      <w:pPr>
        <w:spacing w:line="100" w:lineRule="atLeast"/>
        <w:ind w:left="426"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ремонт окон;</w:t>
      </w:r>
    </w:p>
    <w:p w:rsidR="00B41169" w:rsidRPr="00A910A9" w:rsidRDefault="00B41169" w:rsidP="00B41169">
      <w:pPr>
        <w:spacing w:line="100" w:lineRule="atLeast"/>
        <w:ind w:left="426"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- ремонт отмостки здания.</w:t>
      </w:r>
    </w:p>
    <w:p w:rsidR="00B41169" w:rsidRPr="00A910A9" w:rsidRDefault="00B41169" w:rsidP="00B41169">
      <w:pPr>
        <w:spacing w:line="100" w:lineRule="atLeast"/>
        <w:ind w:left="426" w:firstLine="709"/>
        <w:jc w:val="both"/>
        <w:rPr>
          <w:color w:val="000000"/>
          <w:sz w:val="28"/>
          <w:szCs w:val="28"/>
        </w:rPr>
      </w:pPr>
      <w:r w:rsidRPr="00A910A9">
        <w:rPr>
          <w:sz w:val="28"/>
          <w:szCs w:val="28"/>
        </w:rPr>
        <w:t>Планируются средства на 2020 и 2021 годы.</w:t>
      </w:r>
    </w:p>
    <w:p w:rsidR="00D86063" w:rsidRPr="00A910A9" w:rsidRDefault="00D86063" w:rsidP="00D86063">
      <w:p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</w:p>
    <w:p w:rsidR="00D86063" w:rsidRPr="00A910A9" w:rsidRDefault="00027B8D" w:rsidP="00D86063">
      <w:pPr>
        <w:shd w:val="clear" w:color="auto" w:fill="FFFFFF"/>
        <w:spacing w:line="100" w:lineRule="atLeast"/>
        <w:rPr>
          <w:b/>
          <w:bCs/>
          <w:color w:val="000000"/>
          <w:sz w:val="28"/>
          <w:szCs w:val="28"/>
        </w:rPr>
      </w:pPr>
      <w:r w:rsidRPr="00A910A9">
        <w:rPr>
          <w:b/>
          <w:bCs/>
          <w:color w:val="000000"/>
          <w:sz w:val="28"/>
          <w:szCs w:val="28"/>
        </w:rPr>
        <w:t>9</w:t>
      </w:r>
      <w:r w:rsidR="00D86063" w:rsidRPr="00A910A9">
        <w:rPr>
          <w:b/>
          <w:bCs/>
          <w:color w:val="000000"/>
          <w:sz w:val="28"/>
          <w:szCs w:val="28"/>
        </w:rPr>
        <w:t>.  Оценка учебно-методического  и библиотечно-информационного обеспечения</w:t>
      </w:r>
    </w:p>
    <w:p w:rsidR="004B227A" w:rsidRPr="00A910A9" w:rsidRDefault="004B227A" w:rsidP="00BA60B5">
      <w:pPr>
        <w:ind w:firstLine="708"/>
        <w:jc w:val="both"/>
        <w:rPr>
          <w:sz w:val="28"/>
          <w:szCs w:val="28"/>
        </w:rPr>
      </w:pPr>
    </w:p>
    <w:p w:rsidR="00B41169" w:rsidRPr="00A910A9" w:rsidRDefault="00B41169" w:rsidP="00BA60B5">
      <w:pPr>
        <w:ind w:firstLine="708"/>
        <w:jc w:val="both"/>
        <w:rPr>
          <w:sz w:val="28"/>
          <w:szCs w:val="28"/>
        </w:rPr>
      </w:pPr>
    </w:p>
    <w:p w:rsidR="00B41169" w:rsidRPr="00A910A9" w:rsidRDefault="00B41169" w:rsidP="00B41169">
      <w:pPr>
        <w:pStyle w:val="Default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0A9">
        <w:rPr>
          <w:rFonts w:ascii="Times New Roman" w:hAnsi="Times New Roman" w:cs="Times New Roman"/>
          <w:sz w:val="28"/>
          <w:szCs w:val="28"/>
        </w:rPr>
        <w:t>В  течение  учебного  года  педагоги  активно  участвовали  в  реализации  задач и направлений годового плана: показывали открытые занятия, проводили консультации, презентовали свой опыт работы, организовывали интересные мероприятия, конкурсы, выставки  для  детей  и  родителей.  Все  запланированные  консультации  и  семинары проведены по плану.</w:t>
      </w:r>
    </w:p>
    <w:p w:rsidR="00B41169" w:rsidRPr="00A910A9" w:rsidRDefault="00B41169" w:rsidP="00B41169">
      <w:pPr>
        <w:pStyle w:val="Default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910A9">
        <w:rPr>
          <w:rFonts w:ascii="Times New Roman" w:hAnsi="Times New Roman" w:cs="Times New Roman"/>
          <w:sz w:val="28"/>
          <w:szCs w:val="28"/>
        </w:rPr>
        <w:t>Учебно-методическое обеспечение соответствует ООП-ОП ДО МДОУ. За 2019 год пополнилось количество наглядных пособий: приобретены дидактические наглядные материалы.</w:t>
      </w:r>
    </w:p>
    <w:p w:rsidR="00B41169" w:rsidRPr="00A910A9" w:rsidRDefault="00B41169" w:rsidP="00B41169">
      <w:p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 xml:space="preserve">В методическом кабинете имеется педагогическая и детская литература, наглядные пособия, демонстрационный и раздаточный материал, </w:t>
      </w:r>
      <w:r w:rsidRPr="00A910A9">
        <w:rPr>
          <w:sz w:val="28"/>
          <w:szCs w:val="28"/>
        </w:rPr>
        <w:lastRenderedPageBreak/>
        <w:t xml:space="preserve">но требует пополнения и обновления. Результаты работы по данному направлению  за 2019-2020 учебный год. </w:t>
      </w:r>
    </w:p>
    <w:p w:rsidR="00B41169" w:rsidRPr="00A910A9" w:rsidRDefault="00B41169" w:rsidP="00B41169">
      <w:p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 xml:space="preserve">1. Пополнена  медиатека ДОУ. </w:t>
      </w:r>
    </w:p>
    <w:p w:rsidR="00B41169" w:rsidRPr="00A910A9" w:rsidRDefault="00B41169" w:rsidP="00B41169">
      <w:p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2. Применяется  коммуникационно-информационные технологии (КИТ)  в административной и учебно-методической    работе МДОУ.</w:t>
      </w:r>
    </w:p>
    <w:p w:rsidR="00B41169" w:rsidRPr="00A910A9" w:rsidRDefault="00B41169" w:rsidP="00B41169">
      <w:p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 xml:space="preserve"> 3. Обновление и обслуживание баз данных (БД): </w:t>
      </w:r>
    </w:p>
    <w:p w:rsidR="00B41169" w:rsidRPr="00A910A9" w:rsidRDefault="00B41169" w:rsidP="00B41169">
      <w:p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 xml:space="preserve">4. В ДОУ создана и постоянно пополняется электронная картотека методического кабинета. </w:t>
      </w:r>
    </w:p>
    <w:p w:rsidR="00B41169" w:rsidRPr="00A910A9" w:rsidRDefault="00B41169" w:rsidP="00B41169">
      <w:p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Осуществляется работа с  сайтом  ДОУ,  размещение информации на сайтах Е-услуги, СУФД, КАИС ИРО, bus.go</w:t>
      </w:r>
      <w:r w:rsidRPr="00A910A9">
        <w:rPr>
          <w:sz w:val="28"/>
          <w:szCs w:val="28"/>
          <w:lang w:val="en-US"/>
        </w:rPr>
        <w:t>v</w:t>
      </w:r>
      <w:r w:rsidRPr="00A910A9">
        <w:rPr>
          <w:sz w:val="28"/>
          <w:szCs w:val="28"/>
        </w:rPr>
        <w:t>.ru., goszakupki.ru и др. Создан  сайт  ДОУ, на котором размещение информация согласно законодательству РФ. Есть доступ к Интернет - сети для всех сотрудников (Wi-Fi), имеется электронная почта, презентации для детей по НОД, электронные пособия для работы с мультимедиа. Осуществляется информационно-техническая поддержка и сопровождение мероприятий  МДОУ.</w:t>
      </w:r>
    </w:p>
    <w:p w:rsidR="00B41169" w:rsidRPr="00A910A9" w:rsidRDefault="00B41169" w:rsidP="00B41169">
      <w:pPr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На сайте ДОУ размещается информация в соответствии с требованиями законодательства,  имеются  информационные  стенды  в  ДОО (информация  об  организации,  административном  и  педагогическом  составе, информация о правилах комплектования и приема в ДОО, об организации питания и здоровьесбережения,  дорожная  безопасность,  пожарная  безопасность,  об образовательной  деятельности и т.д.).  Систематически  пополняется  и  обновляется информация в уголках для родителей в группах.</w:t>
      </w:r>
    </w:p>
    <w:p w:rsidR="00B41169" w:rsidRPr="00A910A9" w:rsidRDefault="00B41169" w:rsidP="00B41169">
      <w:pPr>
        <w:ind w:firstLine="709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Наряду с положительными моментами, определены следующие проблемы в методической работе, требующих решения в 2020 учебном году:</w:t>
      </w:r>
    </w:p>
    <w:p w:rsidR="00B41169" w:rsidRPr="00A910A9" w:rsidRDefault="00B41169" w:rsidP="00B41169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 xml:space="preserve">- пополнение </w:t>
      </w:r>
      <w:r w:rsidRPr="00A910A9">
        <w:rPr>
          <w:sz w:val="28"/>
          <w:szCs w:val="28"/>
        </w:rPr>
        <w:t xml:space="preserve">учебно-методическим обеспечением кабинет </w:t>
      </w:r>
      <w:r w:rsidRPr="00A910A9">
        <w:rPr>
          <w:color w:val="000000"/>
          <w:sz w:val="28"/>
          <w:szCs w:val="28"/>
        </w:rPr>
        <w:t>и приведение его в соответствие с нормами методического кабинета.</w:t>
      </w:r>
    </w:p>
    <w:p w:rsidR="00B41169" w:rsidRPr="00A910A9" w:rsidRDefault="00B41169" w:rsidP="00B41169">
      <w:pPr>
        <w:ind w:firstLine="709"/>
        <w:jc w:val="both"/>
        <w:rPr>
          <w:sz w:val="28"/>
          <w:szCs w:val="28"/>
        </w:rPr>
      </w:pPr>
      <w:r w:rsidRPr="00A910A9">
        <w:rPr>
          <w:color w:val="000000"/>
          <w:sz w:val="28"/>
          <w:szCs w:val="28"/>
        </w:rPr>
        <w:t>-</w:t>
      </w:r>
      <w:r w:rsidRPr="00A910A9">
        <w:rPr>
          <w:sz w:val="28"/>
          <w:szCs w:val="28"/>
        </w:rPr>
        <w:t>педагоги не занимаются распространением опыта работы педагогов на методических объединениях, на различных мероприятиях, на сайте.</w:t>
      </w:r>
    </w:p>
    <w:p w:rsidR="00B41169" w:rsidRPr="00A910A9" w:rsidRDefault="00B41169" w:rsidP="00B41169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Запланировано проведение контроля по стимулированию воспитателей по размещению на сайте ДОУ опыта работы и методических объединениях.</w:t>
      </w:r>
    </w:p>
    <w:p w:rsidR="00024F29" w:rsidRPr="00A910A9" w:rsidRDefault="00027B8D" w:rsidP="00024F29">
      <w:pPr>
        <w:pStyle w:val="a3"/>
        <w:jc w:val="both"/>
        <w:rPr>
          <w:b/>
          <w:sz w:val="28"/>
          <w:szCs w:val="28"/>
        </w:rPr>
      </w:pPr>
      <w:r w:rsidRPr="00A910A9">
        <w:rPr>
          <w:b/>
          <w:sz w:val="28"/>
          <w:szCs w:val="28"/>
        </w:rPr>
        <w:t>10</w:t>
      </w:r>
      <w:r w:rsidR="00575081" w:rsidRPr="00A910A9">
        <w:rPr>
          <w:b/>
          <w:sz w:val="28"/>
          <w:szCs w:val="28"/>
        </w:rPr>
        <w:t>. К</w:t>
      </w:r>
      <w:r w:rsidR="00024F29" w:rsidRPr="00A910A9">
        <w:rPr>
          <w:b/>
          <w:sz w:val="28"/>
          <w:szCs w:val="28"/>
        </w:rPr>
        <w:t>адров</w:t>
      </w:r>
      <w:r w:rsidR="00575081" w:rsidRPr="00A910A9">
        <w:rPr>
          <w:b/>
          <w:sz w:val="28"/>
          <w:szCs w:val="28"/>
        </w:rPr>
        <w:t>ое обеспечение</w:t>
      </w:r>
    </w:p>
    <w:p w:rsidR="00B41169" w:rsidRPr="00A910A9" w:rsidRDefault="00B41169" w:rsidP="00B41169">
      <w:pPr>
        <w:shd w:val="clear" w:color="auto" w:fill="FFFFFF"/>
        <w:spacing w:line="100" w:lineRule="atLeast"/>
        <w:ind w:firstLine="709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В МДОУ в полном объёме укомплектовано квалификационными кадрами, педагогическими работниками. Обновление содержания образования зависит от образовательного уровня и профессионального мастерства педагогических кадров.</w:t>
      </w:r>
    </w:p>
    <w:p w:rsidR="00B41169" w:rsidRPr="00A910A9" w:rsidRDefault="00B41169" w:rsidP="00B41169">
      <w:pPr>
        <w:shd w:val="clear" w:color="auto" w:fill="FFFFFF"/>
        <w:spacing w:line="100" w:lineRule="atLeast"/>
        <w:ind w:firstLine="709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Педагогический коллектив состоит из:</w:t>
      </w:r>
    </w:p>
    <w:p w:rsidR="00B41169" w:rsidRPr="00A910A9" w:rsidRDefault="00B41169" w:rsidP="00B41169">
      <w:pPr>
        <w:shd w:val="clear" w:color="auto" w:fill="FFFFFF"/>
        <w:spacing w:line="100" w:lineRule="atLeast"/>
        <w:ind w:left="426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Заведующий – 1чел.;</w:t>
      </w:r>
    </w:p>
    <w:p w:rsidR="00B41169" w:rsidRPr="00A910A9" w:rsidRDefault="00B41169" w:rsidP="00B41169">
      <w:pPr>
        <w:shd w:val="clear" w:color="auto" w:fill="FFFFFF"/>
        <w:spacing w:line="100" w:lineRule="atLeast"/>
        <w:ind w:left="426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Воспитатели – 3 чел.</w:t>
      </w:r>
    </w:p>
    <w:p w:rsidR="00B41169" w:rsidRPr="00A910A9" w:rsidRDefault="00B41169" w:rsidP="00B41169">
      <w:pPr>
        <w:shd w:val="clear" w:color="auto" w:fill="FFFFFF"/>
        <w:spacing w:line="100" w:lineRule="atLeast"/>
        <w:ind w:left="426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Количество педагогов – 3, из которых:</w:t>
      </w:r>
    </w:p>
    <w:p w:rsidR="00B41169" w:rsidRPr="00A910A9" w:rsidRDefault="00B41169" w:rsidP="00B41169">
      <w:pPr>
        <w:shd w:val="clear" w:color="auto" w:fill="FFFFFF"/>
        <w:spacing w:line="100" w:lineRule="atLeast"/>
        <w:ind w:left="426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1) по уровню образования:</w:t>
      </w:r>
    </w:p>
    <w:p w:rsidR="00B41169" w:rsidRPr="00A910A9" w:rsidRDefault="00B41169" w:rsidP="00B41169">
      <w:pPr>
        <w:numPr>
          <w:ilvl w:val="0"/>
          <w:numId w:val="19"/>
        </w:numPr>
        <w:shd w:val="clear" w:color="auto" w:fill="FFFFFF"/>
        <w:tabs>
          <w:tab w:val="clear" w:pos="720"/>
          <w:tab w:val="num" w:pos="-284"/>
        </w:tabs>
        <w:suppressAutoHyphens/>
        <w:spacing w:line="100" w:lineRule="atLeast"/>
        <w:ind w:left="426" w:firstLine="0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с высшим профессиональным образованием – 1 человек (34%),</w:t>
      </w:r>
    </w:p>
    <w:p w:rsidR="00B41169" w:rsidRPr="00A910A9" w:rsidRDefault="00B41169" w:rsidP="00B41169">
      <w:pPr>
        <w:numPr>
          <w:ilvl w:val="0"/>
          <w:numId w:val="19"/>
        </w:numPr>
        <w:shd w:val="clear" w:color="auto" w:fill="FFFFFF"/>
        <w:tabs>
          <w:tab w:val="clear" w:pos="720"/>
          <w:tab w:val="num" w:pos="0"/>
        </w:tabs>
        <w:suppressAutoHyphens/>
        <w:spacing w:line="100" w:lineRule="atLeast"/>
        <w:ind w:left="426" w:firstLine="0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со средним профессиональным образованием – 2 человека (66%).</w:t>
      </w:r>
    </w:p>
    <w:p w:rsidR="00B41169" w:rsidRPr="00A910A9" w:rsidRDefault="00B41169" w:rsidP="00B41169">
      <w:pPr>
        <w:shd w:val="clear" w:color="auto" w:fill="FFFFFF"/>
        <w:spacing w:line="100" w:lineRule="atLeast"/>
        <w:ind w:left="426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2) по стажу педагогической работы:</w:t>
      </w:r>
    </w:p>
    <w:p w:rsidR="00B41169" w:rsidRPr="00A910A9" w:rsidRDefault="00B41169" w:rsidP="00B41169">
      <w:pPr>
        <w:ind w:left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lastRenderedPageBreak/>
        <w:t>- до 5 лет - 0 %;  от 5 до 15 лет - 34%, от 15 до 20 лет – 0%, от 20 до 30 лет – 66%.</w:t>
      </w:r>
    </w:p>
    <w:p w:rsidR="00B41169" w:rsidRPr="00A910A9" w:rsidRDefault="00B41169" w:rsidP="00B41169">
      <w:pPr>
        <w:ind w:left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 xml:space="preserve">- процент  педагогических работников в возрасте до 30 лет - 34%; в возрасте от 55 лет 0 %. </w:t>
      </w:r>
    </w:p>
    <w:p w:rsidR="00B41169" w:rsidRPr="00A910A9" w:rsidRDefault="00B41169" w:rsidP="00B41169">
      <w:pPr>
        <w:ind w:left="709"/>
        <w:jc w:val="both"/>
        <w:rPr>
          <w:sz w:val="28"/>
          <w:szCs w:val="28"/>
        </w:rPr>
      </w:pPr>
    </w:p>
    <w:p w:rsidR="00B41169" w:rsidRPr="00A910A9" w:rsidRDefault="00B41169" w:rsidP="00B41169">
      <w:pPr>
        <w:ind w:left="709" w:hanging="709"/>
        <w:jc w:val="both"/>
        <w:rPr>
          <w:sz w:val="28"/>
          <w:szCs w:val="28"/>
        </w:rPr>
      </w:pPr>
      <w:r w:rsidRPr="00A910A9">
        <w:rPr>
          <w:noProof/>
          <w:sz w:val="28"/>
          <w:szCs w:val="28"/>
        </w:rPr>
        <w:drawing>
          <wp:inline distT="0" distB="0" distL="0" distR="0">
            <wp:extent cx="2863850" cy="1549400"/>
            <wp:effectExtent l="19050" t="0" r="12700" b="0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A910A9">
        <w:rPr>
          <w:noProof/>
          <w:sz w:val="28"/>
          <w:szCs w:val="28"/>
        </w:rPr>
        <w:drawing>
          <wp:inline distT="0" distB="0" distL="0" distR="0">
            <wp:extent cx="2609850" cy="1549400"/>
            <wp:effectExtent l="19050" t="0" r="19050" b="0"/>
            <wp:docPr id="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41169" w:rsidRPr="00A910A9" w:rsidRDefault="00B41169" w:rsidP="00B41169">
      <w:pPr>
        <w:ind w:left="709"/>
        <w:jc w:val="both"/>
        <w:rPr>
          <w:sz w:val="28"/>
          <w:szCs w:val="28"/>
        </w:rPr>
      </w:pPr>
    </w:p>
    <w:p w:rsidR="00B41169" w:rsidRPr="00A910A9" w:rsidRDefault="00B41169" w:rsidP="00B41169">
      <w:pPr>
        <w:shd w:val="clear" w:color="auto" w:fill="FFFFFF"/>
        <w:spacing w:line="100" w:lineRule="atLeast"/>
        <w:ind w:firstLine="709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Одна из управленческих задач учреждения – повышение профессионального мастерства педагогических кадров, которая решается через аттестацию педагогического персонала. Аттестация педагогических кадров — очень важная процедура в оценке профессионализма и качества работы. С помощью аттестации в конечном итоге обеспечивается формирование высокопрофессионального кадрового состава учреждения, что влечет за собой повышение качества образования.</w:t>
      </w:r>
    </w:p>
    <w:p w:rsidR="00B41169" w:rsidRPr="00A910A9" w:rsidRDefault="00B41169" w:rsidP="00B41169">
      <w:pPr>
        <w:shd w:val="clear" w:color="auto" w:fill="FFFFFF"/>
        <w:spacing w:line="100" w:lineRule="atLeast"/>
        <w:ind w:firstLine="709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По состоянию на декабрь 2019 года аттестация педагогических кадров ДОУ представлена следующим образом:</w:t>
      </w:r>
    </w:p>
    <w:p w:rsidR="00B41169" w:rsidRPr="00A910A9" w:rsidRDefault="00B41169" w:rsidP="00B41169">
      <w:pPr>
        <w:numPr>
          <w:ilvl w:val="0"/>
          <w:numId w:val="22"/>
        </w:numPr>
        <w:shd w:val="clear" w:color="auto" w:fill="FFFFFF"/>
        <w:suppressAutoHyphens/>
        <w:spacing w:line="100" w:lineRule="atLeast"/>
        <w:ind w:left="426" w:firstLine="0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педагогов с высшей квалификационной категорией – 0 %,</w:t>
      </w:r>
    </w:p>
    <w:p w:rsidR="00B41169" w:rsidRPr="00A910A9" w:rsidRDefault="00B41169" w:rsidP="00B41169">
      <w:pPr>
        <w:numPr>
          <w:ilvl w:val="0"/>
          <w:numId w:val="22"/>
        </w:numPr>
        <w:shd w:val="clear" w:color="auto" w:fill="FFFFFF"/>
        <w:suppressAutoHyphens/>
        <w:spacing w:line="100" w:lineRule="atLeast"/>
        <w:ind w:left="426" w:firstLine="0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с первой квалификационной категорией – 2 человека (66%),</w:t>
      </w:r>
    </w:p>
    <w:p w:rsidR="00B41169" w:rsidRPr="00A910A9" w:rsidRDefault="00B41169" w:rsidP="00B41169">
      <w:pPr>
        <w:numPr>
          <w:ilvl w:val="0"/>
          <w:numId w:val="22"/>
        </w:numPr>
        <w:shd w:val="clear" w:color="auto" w:fill="FFFFFF"/>
        <w:suppressAutoHyphens/>
        <w:spacing w:line="100" w:lineRule="atLeast"/>
        <w:ind w:left="426" w:firstLine="0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соответствие занимаемой должности – 1 человек (34%)</w:t>
      </w:r>
    </w:p>
    <w:p w:rsidR="00B41169" w:rsidRPr="00A910A9" w:rsidRDefault="00B41169" w:rsidP="00B41169">
      <w:pPr>
        <w:numPr>
          <w:ilvl w:val="0"/>
          <w:numId w:val="22"/>
        </w:numPr>
        <w:shd w:val="clear" w:color="auto" w:fill="FFFFFF"/>
        <w:suppressAutoHyphens/>
        <w:spacing w:line="100" w:lineRule="atLeast"/>
        <w:ind w:left="426" w:firstLine="0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не аттестованных – нет.</w:t>
      </w:r>
    </w:p>
    <w:p w:rsidR="00B41169" w:rsidRPr="00A910A9" w:rsidRDefault="00B41169" w:rsidP="00B41169">
      <w:pPr>
        <w:shd w:val="clear" w:color="auto" w:fill="FFFFFF"/>
        <w:suppressAutoHyphens/>
        <w:spacing w:line="100" w:lineRule="atLeast"/>
        <w:ind w:left="709"/>
        <w:jc w:val="both"/>
        <w:rPr>
          <w:color w:val="000000"/>
          <w:sz w:val="28"/>
          <w:szCs w:val="28"/>
        </w:rPr>
      </w:pPr>
    </w:p>
    <w:p w:rsidR="00B41169" w:rsidRPr="00A910A9" w:rsidRDefault="00B41169" w:rsidP="00B41169">
      <w:pPr>
        <w:shd w:val="clear" w:color="auto" w:fill="FFFFFF"/>
        <w:suppressAutoHyphens/>
        <w:spacing w:line="100" w:lineRule="atLeast"/>
        <w:ind w:left="709"/>
        <w:jc w:val="both"/>
        <w:rPr>
          <w:color w:val="000000"/>
          <w:sz w:val="28"/>
          <w:szCs w:val="28"/>
        </w:rPr>
      </w:pPr>
      <w:r w:rsidRPr="00A910A9">
        <w:rPr>
          <w:noProof/>
          <w:color w:val="000000"/>
          <w:sz w:val="28"/>
          <w:szCs w:val="28"/>
        </w:rPr>
        <w:drawing>
          <wp:inline distT="0" distB="0" distL="0" distR="0">
            <wp:extent cx="2952824" cy="1212112"/>
            <wp:effectExtent l="19050" t="0" r="18976" b="7088"/>
            <wp:docPr id="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41169" w:rsidRPr="00A910A9" w:rsidRDefault="00B41169" w:rsidP="00B41169">
      <w:pPr>
        <w:pStyle w:val="2"/>
        <w:spacing w:after="0" w:line="240" w:lineRule="auto"/>
        <w:ind w:left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0A9">
        <w:rPr>
          <w:rFonts w:ascii="Times New Roman" w:hAnsi="Times New Roman" w:cs="Times New Roman"/>
          <w:b/>
          <w:sz w:val="28"/>
          <w:szCs w:val="28"/>
        </w:rPr>
        <w:t>Курсовая подготовка педагогов в 2019 учебном году</w:t>
      </w:r>
    </w:p>
    <w:tbl>
      <w:tblPr>
        <w:tblpPr w:leftFromText="180" w:rightFromText="180" w:vertAnchor="text" w:horzAnchor="margin" w:tblpX="-601" w:tblpY="70"/>
        <w:tblW w:w="10856" w:type="dxa"/>
        <w:tblLook w:val="0000"/>
      </w:tblPr>
      <w:tblGrid>
        <w:gridCol w:w="2230"/>
        <w:gridCol w:w="4939"/>
        <w:gridCol w:w="1691"/>
        <w:gridCol w:w="1996"/>
      </w:tblGrid>
      <w:tr w:rsidR="00B41169" w:rsidRPr="00A910A9" w:rsidTr="00237979"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169" w:rsidRPr="00A910A9" w:rsidRDefault="00B41169" w:rsidP="004E3E6D">
            <w:pPr>
              <w:spacing w:line="100" w:lineRule="atLeast"/>
              <w:ind w:left="426"/>
              <w:jc w:val="center"/>
              <w:rPr>
                <w:b/>
              </w:rPr>
            </w:pPr>
            <w:r w:rsidRPr="00A910A9">
              <w:rPr>
                <w:b/>
              </w:rPr>
              <w:t>ФИО педагога</w:t>
            </w:r>
          </w:p>
        </w:tc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169" w:rsidRPr="00A910A9" w:rsidRDefault="00B41169" w:rsidP="004E3E6D">
            <w:pPr>
              <w:spacing w:line="100" w:lineRule="atLeast"/>
              <w:ind w:left="302"/>
              <w:jc w:val="center"/>
              <w:rPr>
                <w:b/>
              </w:rPr>
            </w:pPr>
            <w:r w:rsidRPr="00A910A9">
              <w:rPr>
                <w:b/>
              </w:rPr>
              <w:t>Тема курсовой подготовки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169" w:rsidRPr="00A910A9" w:rsidRDefault="00B41169" w:rsidP="004E3E6D">
            <w:pPr>
              <w:spacing w:line="100" w:lineRule="atLeast"/>
              <w:ind w:left="34"/>
              <w:jc w:val="center"/>
              <w:rPr>
                <w:b/>
              </w:rPr>
            </w:pPr>
            <w:r w:rsidRPr="00A910A9">
              <w:rPr>
                <w:b/>
              </w:rPr>
              <w:t>Сроки прохождения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169" w:rsidRPr="00A910A9" w:rsidRDefault="00B41169" w:rsidP="004E3E6D">
            <w:pPr>
              <w:spacing w:line="100" w:lineRule="atLeast"/>
              <w:ind w:left="34"/>
              <w:jc w:val="center"/>
              <w:rPr>
                <w:b/>
              </w:rPr>
            </w:pPr>
            <w:r w:rsidRPr="00A910A9">
              <w:rPr>
                <w:b/>
              </w:rPr>
              <w:t>Форма обучения (очная, заочная, дистанционная)</w:t>
            </w:r>
          </w:p>
        </w:tc>
      </w:tr>
      <w:tr w:rsidR="00B41169" w:rsidRPr="00A910A9" w:rsidTr="00237979">
        <w:tc>
          <w:tcPr>
            <w:tcW w:w="223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41169" w:rsidRPr="00A910A9" w:rsidRDefault="00B41169" w:rsidP="004E3E6D">
            <w:pPr>
              <w:spacing w:line="100" w:lineRule="atLeast"/>
              <w:ind w:left="426"/>
              <w:jc w:val="both"/>
            </w:pPr>
            <w:r w:rsidRPr="00A910A9">
              <w:t>Родионова Наталья Владимировна</w:t>
            </w:r>
          </w:p>
        </w:tc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169" w:rsidRPr="00A910A9" w:rsidRDefault="00B41169" w:rsidP="004E3E6D">
            <w:pPr>
              <w:spacing w:line="100" w:lineRule="atLeast"/>
              <w:ind w:left="160"/>
              <w:jc w:val="both"/>
              <w:rPr>
                <w:color w:val="000000"/>
              </w:rPr>
            </w:pPr>
            <w:r w:rsidRPr="00A910A9">
              <w:rPr>
                <w:color w:val="000000"/>
              </w:rPr>
              <w:t>«Сопровождение процесса аттестации педагогических работников в условиях введения профессиональных стандартов», 16 часов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169" w:rsidRPr="00A910A9" w:rsidRDefault="00B41169" w:rsidP="004E3E6D">
            <w:pPr>
              <w:spacing w:line="100" w:lineRule="atLeast"/>
              <w:ind w:left="160"/>
              <w:jc w:val="both"/>
              <w:rPr>
                <w:bCs/>
                <w:color w:val="000000"/>
              </w:rPr>
            </w:pPr>
            <w:r w:rsidRPr="00A910A9">
              <w:rPr>
                <w:bCs/>
                <w:color w:val="000000"/>
              </w:rPr>
              <w:t>31.10.2019-01.11.2019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169" w:rsidRPr="00A910A9" w:rsidRDefault="00B41169" w:rsidP="004E3E6D">
            <w:pPr>
              <w:spacing w:line="100" w:lineRule="atLeast"/>
              <w:ind w:left="160"/>
              <w:jc w:val="both"/>
            </w:pPr>
            <w:r w:rsidRPr="00A910A9">
              <w:t>Очная</w:t>
            </w:r>
          </w:p>
        </w:tc>
      </w:tr>
      <w:tr w:rsidR="00237979" w:rsidRPr="00A910A9" w:rsidTr="00237979">
        <w:trPr>
          <w:trHeight w:val="828"/>
        </w:trPr>
        <w:tc>
          <w:tcPr>
            <w:tcW w:w="22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7979" w:rsidRPr="00A910A9" w:rsidRDefault="00237979" w:rsidP="004E3E6D">
            <w:pPr>
              <w:spacing w:line="100" w:lineRule="atLeast"/>
              <w:ind w:left="426"/>
              <w:jc w:val="both"/>
            </w:pPr>
            <w:r w:rsidRPr="00A910A9">
              <w:t>Кузьминых Алена Владимировна</w:t>
            </w:r>
          </w:p>
        </w:tc>
        <w:tc>
          <w:tcPr>
            <w:tcW w:w="49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37979" w:rsidRPr="00A910A9" w:rsidRDefault="00237979" w:rsidP="00237979">
            <w:pPr>
              <w:spacing w:line="100" w:lineRule="atLeast"/>
              <w:ind w:left="160"/>
              <w:jc w:val="both"/>
              <w:rPr>
                <w:color w:val="000000"/>
              </w:rPr>
            </w:pPr>
            <w:r w:rsidRPr="00A910A9">
              <w:rPr>
                <w:color w:val="000000"/>
              </w:rPr>
              <w:t>«Внутренний мониторинг качества образования в ДОО», 24 часа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37979" w:rsidRPr="00A910A9" w:rsidRDefault="00237979" w:rsidP="004E3E6D">
            <w:pPr>
              <w:spacing w:line="100" w:lineRule="atLeast"/>
              <w:ind w:left="160"/>
              <w:jc w:val="both"/>
              <w:rPr>
                <w:bCs/>
                <w:color w:val="000000"/>
              </w:rPr>
            </w:pPr>
            <w:r w:rsidRPr="00A910A9">
              <w:rPr>
                <w:bCs/>
                <w:color w:val="000000"/>
              </w:rPr>
              <w:t>05.06.2019-</w:t>
            </w:r>
          </w:p>
          <w:p w:rsidR="00237979" w:rsidRPr="00A910A9" w:rsidRDefault="00237979" w:rsidP="004E3E6D">
            <w:pPr>
              <w:spacing w:line="100" w:lineRule="atLeast"/>
              <w:ind w:left="160"/>
              <w:jc w:val="both"/>
              <w:rPr>
                <w:bCs/>
                <w:color w:val="000000"/>
              </w:rPr>
            </w:pPr>
            <w:r w:rsidRPr="00A910A9">
              <w:rPr>
                <w:bCs/>
                <w:color w:val="000000"/>
              </w:rPr>
              <w:t>07.06.2019</w:t>
            </w:r>
          </w:p>
          <w:p w:rsidR="00237979" w:rsidRPr="00A910A9" w:rsidRDefault="00237979" w:rsidP="00237979">
            <w:pPr>
              <w:spacing w:line="100" w:lineRule="atLeast"/>
              <w:ind w:left="160"/>
              <w:jc w:val="both"/>
              <w:rPr>
                <w:bCs/>
                <w:color w:val="000000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37979" w:rsidRPr="00A910A9" w:rsidRDefault="00237979" w:rsidP="00237979">
            <w:pPr>
              <w:spacing w:line="100" w:lineRule="atLeast"/>
              <w:ind w:left="160"/>
              <w:jc w:val="both"/>
            </w:pPr>
            <w:r w:rsidRPr="00A910A9">
              <w:t>Очная</w:t>
            </w:r>
          </w:p>
        </w:tc>
      </w:tr>
      <w:tr w:rsidR="00B41169" w:rsidRPr="00A910A9" w:rsidTr="00237979">
        <w:trPr>
          <w:trHeight w:val="2077"/>
        </w:trPr>
        <w:tc>
          <w:tcPr>
            <w:tcW w:w="22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169" w:rsidRPr="00A910A9" w:rsidRDefault="00B41169" w:rsidP="004E3E6D">
            <w:pPr>
              <w:spacing w:line="100" w:lineRule="atLeast"/>
              <w:ind w:left="426"/>
              <w:jc w:val="both"/>
            </w:pPr>
          </w:p>
        </w:tc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169" w:rsidRPr="00A910A9" w:rsidRDefault="00B41169" w:rsidP="004E3E6D">
            <w:pPr>
              <w:spacing w:line="100" w:lineRule="atLeast"/>
              <w:ind w:left="160"/>
              <w:jc w:val="both"/>
              <w:rPr>
                <w:color w:val="000000"/>
              </w:rPr>
            </w:pPr>
            <w:r w:rsidRPr="00A910A9">
              <w:rPr>
                <w:color w:val="000000"/>
              </w:rPr>
              <w:t>«Организация инклюзивного образования детей с ограниченными возможностями здоровья в дошкольной образовательной организации», обучение с использованием дистанционных образовательных технологий», 72 часа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169" w:rsidRPr="00A910A9" w:rsidRDefault="00B41169" w:rsidP="004E3E6D">
            <w:pPr>
              <w:spacing w:line="100" w:lineRule="atLeast"/>
              <w:ind w:left="160"/>
              <w:jc w:val="both"/>
              <w:rPr>
                <w:bCs/>
                <w:color w:val="000000"/>
              </w:rPr>
            </w:pPr>
            <w:r w:rsidRPr="00A910A9">
              <w:rPr>
                <w:bCs/>
                <w:color w:val="000000"/>
              </w:rPr>
              <w:t>08.10.2019-23.10.2019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169" w:rsidRPr="00A910A9" w:rsidRDefault="00B41169" w:rsidP="004E3E6D">
            <w:pPr>
              <w:spacing w:line="100" w:lineRule="atLeast"/>
              <w:ind w:left="160"/>
              <w:jc w:val="both"/>
            </w:pPr>
            <w:r w:rsidRPr="00A910A9">
              <w:t>Очная</w:t>
            </w:r>
          </w:p>
        </w:tc>
      </w:tr>
      <w:tr w:rsidR="00FB0A69" w:rsidRPr="00A910A9" w:rsidTr="002B3CE3">
        <w:trPr>
          <w:trHeight w:val="1104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B0A69" w:rsidRPr="00A910A9" w:rsidRDefault="00FB0A69" w:rsidP="004E3E6D">
            <w:pPr>
              <w:spacing w:line="100" w:lineRule="atLeast"/>
              <w:ind w:left="426"/>
              <w:jc w:val="both"/>
            </w:pPr>
            <w:r w:rsidRPr="00A910A9">
              <w:t xml:space="preserve">Петухова Татьяна Степановна </w:t>
            </w:r>
          </w:p>
        </w:tc>
        <w:tc>
          <w:tcPr>
            <w:tcW w:w="49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B0A69" w:rsidRPr="00A910A9" w:rsidRDefault="00FB0A69" w:rsidP="002B3CE3">
            <w:pPr>
              <w:spacing w:line="100" w:lineRule="atLeast"/>
              <w:ind w:left="160"/>
              <w:jc w:val="both"/>
              <w:rPr>
                <w:color w:val="000000"/>
              </w:rPr>
            </w:pPr>
            <w:r w:rsidRPr="00A910A9">
              <w:rPr>
                <w:color w:val="000000"/>
              </w:rPr>
              <w:t>«Сказочные лабиринты игры» - игровая технология интеллектуально-творческого развития детей дошкольного и младшего школьного возраста», 24 часа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B0A69" w:rsidRPr="00A910A9" w:rsidRDefault="00FB0A69" w:rsidP="002B3CE3">
            <w:pPr>
              <w:spacing w:line="100" w:lineRule="atLeast"/>
              <w:ind w:left="160"/>
              <w:jc w:val="both"/>
              <w:rPr>
                <w:bCs/>
                <w:color w:val="000000"/>
              </w:rPr>
            </w:pPr>
            <w:r w:rsidRPr="00A910A9">
              <w:rPr>
                <w:bCs/>
                <w:color w:val="000000"/>
              </w:rPr>
              <w:t>24.06.2019-26.06.2019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B0A69" w:rsidRPr="00A910A9" w:rsidRDefault="00FB0A69" w:rsidP="002B3CE3">
            <w:pPr>
              <w:spacing w:line="100" w:lineRule="atLeast"/>
              <w:ind w:left="160"/>
              <w:jc w:val="both"/>
            </w:pPr>
            <w:r w:rsidRPr="00A910A9">
              <w:t xml:space="preserve">Очная </w:t>
            </w:r>
          </w:p>
        </w:tc>
      </w:tr>
      <w:tr w:rsidR="00B41169" w:rsidRPr="00A910A9" w:rsidTr="00237979">
        <w:tc>
          <w:tcPr>
            <w:tcW w:w="22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41169" w:rsidRPr="00A910A9" w:rsidRDefault="00B41169" w:rsidP="004E3E6D">
            <w:pPr>
              <w:spacing w:line="100" w:lineRule="atLeast"/>
              <w:ind w:left="426"/>
              <w:jc w:val="both"/>
            </w:pPr>
            <w:r w:rsidRPr="00A910A9">
              <w:t>Серкова Олеся Сергеевна</w:t>
            </w:r>
          </w:p>
        </w:tc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169" w:rsidRPr="00A910A9" w:rsidRDefault="00B41169" w:rsidP="004E3E6D">
            <w:pPr>
              <w:spacing w:line="100" w:lineRule="atLeast"/>
              <w:ind w:left="160"/>
              <w:jc w:val="both"/>
              <w:rPr>
                <w:color w:val="000000"/>
              </w:rPr>
            </w:pPr>
            <w:r w:rsidRPr="00A910A9">
              <w:rPr>
                <w:color w:val="000000"/>
              </w:rPr>
              <w:t>«Развитие речевой деятельности как условие позитивной социализации детей дошкольного возраста в контексте требований ФГОС ДО», 16 часов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169" w:rsidRPr="00A910A9" w:rsidRDefault="00B41169" w:rsidP="004E3E6D">
            <w:pPr>
              <w:spacing w:line="100" w:lineRule="atLeast"/>
              <w:ind w:left="160"/>
              <w:jc w:val="both"/>
              <w:rPr>
                <w:bCs/>
                <w:color w:val="000000"/>
              </w:rPr>
            </w:pPr>
            <w:r w:rsidRPr="00A910A9">
              <w:rPr>
                <w:bCs/>
                <w:color w:val="000000"/>
              </w:rPr>
              <w:t>11.09.2019-12.09.2019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169" w:rsidRPr="00A910A9" w:rsidRDefault="00B41169" w:rsidP="004E3E6D">
            <w:pPr>
              <w:spacing w:line="100" w:lineRule="atLeast"/>
              <w:ind w:left="160"/>
              <w:jc w:val="both"/>
            </w:pPr>
            <w:r w:rsidRPr="00A910A9">
              <w:t>Очная</w:t>
            </w:r>
          </w:p>
        </w:tc>
      </w:tr>
      <w:tr w:rsidR="00B41169" w:rsidRPr="00A910A9" w:rsidTr="00237979">
        <w:tc>
          <w:tcPr>
            <w:tcW w:w="223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1169" w:rsidRPr="00A910A9" w:rsidRDefault="00B41169" w:rsidP="004E3E6D">
            <w:pPr>
              <w:spacing w:line="100" w:lineRule="atLeast"/>
              <w:ind w:left="426"/>
              <w:jc w:val="both"/>
            </w:pPr>
          </w:p>
        </w:tc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169" w:rsidRPr="00A910A9" w:rsidRDefault="00B41169" w:rsidP="004E3E6D">
            <w:pPr>
              <w:spacing w:line="100" w:lineRule="atLeast"/>
              <w:ind w:left="160"/>
              <w:jc w:val="both"/>
              <w:rPr>
                <w:color w:val="000000"/>
              </w:rPr>
            </w:pPr>
            <w:r w:rsidRPr="00A910A9">
              <w:rPr>
                <w:color w:val="000000"/>
              </w:rPr>
              <w:t>«Внутренний мониторинг качества образования в ДОО», 24 часа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169" w:rsidRPr="00A910A9" w:rsidRDefault="00B41169" w:rsidP="004E3E6D">
            <w:pPr>
              <w:spacing w:line="100" w:lineRule="atLeast"/>
              <w:ind w:left="160"/>
              <w:jc w:val="both"/>
              <w:rPr>
                <w:bCs/>
                <w:color w:val="000000"/>
              </w:rPr>
            </w:pPr>
            <w:r w:rsidRPr="00A910A9">
              <w:rPr>
                <w:bCs/>
                <w:color w:val="000000"/>
              </w:rPr>
              <w:t>03.12.2019-</w:t>
            </w:r>
          </w:p>
          <w:p w:rsidR="00B41169" w:rsidRPr="00A910A9" w:rsidRDefault="00B41169" w:rsidP="004E3E6D">
            <w:pPr>
              <w:spacing w:line="100" w:lineRule="atLeast"/>
              <w:ind w:left="160"/>
              <w:jc w:val="both"/>
              <w:rPr>
                <w:bCs/>
                <w:color w:val="000000"/>
              </w:rPr>
            </w:pPr>
            <w:r w:rsidRPr="00A910A9">
              <w:rPr>
                <w:bCs/>
                <w:color w:val="000000"/>
              </w:rPr>
              <w:t>05.12.2019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169" w:rsidRPr="00A910A9" w:rsidRDefault="00B41169" w:rsidP="004E3E6D">
            <w:pPr>
              <w:spacing w:line="100" w:lineRule="atLeast"/>
              <w:ind w:left="160"/>
              <w:jc w:val="both"/>
            </w:pPr>
            <w:r w:rsidRPr="00A910A9">
              <w:t>Очная</w:t>
            </w:r>
          </w:p>
        </w:tc>
      </w:tr>
    </w:tbl>
    <w:p w:rsidR="00A126F7" w:rsidRPr="00A910A9" w:rsidRDefault="00A126F7" w:rsidP="00FB0A69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/>
          <w:bCs/>
          <w:i w:val="0"/>
        </w:rPr>
      </w:pPr>
    </w:p>
    <w:p w:rsidR="00FB0A69" w:rsidRPr="00A910A9" w:rsidRDefault="00FB0A69" w:rsidP="00FB0A69">
      <w:pPr>
        <w:pStyle w:val="a3"/>
        <w:shd w:val="clear" w:color="auto" w:fill="FFFFFF"/>
        <w:spacing w:before="0" w:beforeAutospacing="0" w:after="0" w:afterAutospacing="0"/>
        <w:jc w:val="both"/>
      </w:pPr>
      <w:r w:rsidRPr="00A910A9">
        <w:rPr>
          <w:rStyle w:val="a5"/>
          <w:b/>
          <w:bCs/>
          <w:i w:val="0"/>
        </w:rPr>
        <w:t>Семинары, вебинары, онлайн-марафоны</w:t>
      </w:r>
      <w:r w:rsidR="00A126F7" w:rsidRPr="00A910A9">
        <w:rPr>
          <w:rStyle w:val="a5"/>
          <w:b/>
          <w:bCs/>
          <w:i w:val="0"/>
        </w:rPr>
        <w:t xml:space="preserve"> в 2020 году</w:t>
      </w:r>
      <w:r w:rsidRPr="00A910A9">
        <w:rPr>
          <w:rStyle w:val="a5"/>
          <w:b/>
          <w:bCs/>
          <w:i w:val="0"/>
        </w:rPr>
        <w:t>:</w:t>
      </w:r>
    </w:p>
    <w:p w:rsidR="00A126F7" w:rsidRPr="00A910A9" w:rsidRDefault="00A126F7" w:rsidP="00A126F7">
      <w:pPr>
        <w:pStyle w:val="a3"/>
        <w:shd w:val="clear" w:color="auto" w:fill="FFFFFF"/>
        <w:spacing w:before="0" w:beforeAutospacing="0" w:after="0" w:afterAutospacing="0"/>
        <w:jc w:val="both"/>
      </w:pPr>
      <w:r w:rsidRPr="00A910A9">
        <w:rPr>
          <w:rStyle w:val="a5"/>
          <w:i w:val="0"/>
        </w:rPr>
        <w:t xml:space="preserve">1. "Формирование навыков медиалокации средствами STEAM-ОБРАЗОВАНИЯ", семинар-практикум, ООО "Центр развития СТЕАМ-ОБРАЗОВАНИЯ", г. Москва, апрель 2020г. </w:t>
      </w:r>
      <w:r w:rsidRPr="00A910A9">
        <w:rPr>
          <w:rStyle w:val="a5"/>
          <w:i w:val="0"/>
          <w:u w:val="single"/>
        </w:rPr>
        <w:t>(Кузьминых А.В., Петухова Т.С., Серкова О.С.).</w:t>
      </w:r>
    </w:p>
    <w:p w:rsidR="00A126F7" w:rsidRPr="00A910A9" w:rsidRDefault="00A126F7" w:rsidP="00A126F7">
      <w:pPr>
        <w:pStyle w:val="a3"/>
        <w:shd w:val="clear" w:color="auto" w:fill="FFFFFF"/>
        <w:spacing w:before="0" w:beforeAutospacing="0" w:after="0" w:afterAutospacing="0"/>
        <w:jc w:val="both"/>
      </w:pPr>
      <w:r w:rsidRPr="00A910A9">
        <w:rPr>
          <w:rStyle w:val="a5"/>
          <w:i w:val="0"/>
        </w:rPr>
        <w:t xml:space="preserve">2. Семинар в рамках Всероссийского образовательного марафона для работников дошкольной сферы образования "Организация образовательного процесса с детьми дошкольного возраста при условии самоизоляции" по теме: "Педагогическая профессия в 21 веке. Стратегия и перспективы для педагогов (воспитателей). Какие компетенции будут востребованы в ближайшее будущее. К чему следует готовиться уже сейчас", 2 часа, г. Новосибирск, УЦ ДО "Все Вебинары.ру", 29.04.2020г. </w:t>
      </w:r>
      <w:r w:rsidRPr="00A910A9">
        <w:rPr>
          <w:rStyle w:val="a5"/>
          <w:i w:val="0"/>
          <w:u w:val="single"/>
        </w:rPr>
        <w:t>(Кузьминых А.В.).</w:t>
      </w:r>
    </w:p>
    <w:p w:rsidR="00A126F7" w:rsidRPr="00A910A9" w:rsidRDefault="00A126F7" w:rsidP="00A126F7">
      <w:pPr>
        <w:pStyle w:val="a3"/>
        <w:shd w:val="clear" w:color="auto" w:fill="FFFFFF"/>
        <w:spacing w:before="0" w:beforeAutospacing="0" w:after="0" w:afterAutospacing="0"/>
        <w:jc w:val="both"/>
      </w:pPr>
      <w:r w:rsidRPr="00A910A9">
        <w:rPr>
          <w:rStyle w:val="a5"/>
          <w:i w:val="0"/>
        </w:rPr>
        <w:t xml:space="preserve">3. Семинар в рамках Всероссийского образовательного марафона для работников дошкольной сферы образования "Организация образовательного процесса с детьми дошкольного возраста при условии самоизоляции" по теме: "Особенности работы с детьми дошкольного возраста и их родителями в дистанционном режиме. Групповые и индивидуальные занятия. Как сделать занятие с детьми эффективными", 2 часа, г. Новосибирск, УЦ ДО "Все Вебинары.ру", 29.04.2020г. </w:t>
      </w:r>
      <w:r w:rsidRPr="00A910A9">
        <w:rPr>
          <w:rStyle w:val="a5"/>
          <w:i w:val="0"/>
          <w:u w:val="single"/>
        </w:rPr>
        <w:t>(Кцзьминых А.В.).</w:t>
      </w:r>
    </w:p>
    <w:p w:rsidR="00A126F7" w:rsidRPr="00A910A9" w:rsidRDefault="00A126F7" w:rsidP="00A126F7">
      <w:pPr>
        <w:pStyle w:val="a3"/>
        <w:shd w:val="clear" w:color="auto" w:fill="FFFFFF"/>
        <w:spacing w:before="0" w:beforeAutospacing="0" w:after="0" w:afterAutospacing="0"/>
        <w:jc w:val="both"/>
      </w:pPr>
      <w:r w:rsidRPr="00A910A9">
        <w:rPr>
          <w:rStyle w:val="a5"/>
          <w:i w:val="0"/>
        </w:rPr>
        <w:t xml:space="preserve">4. Семинар в рамках Всероссийского образовательного марафона для работников дошкольной сферы образования "Организация образовательного процесса с детьми дошкольного возраста при условии самоизоляции" по теме: "Дистанционный детский сад, как дополнительное образование (кружок)", 2 часа, г. Новосибирск, УЦ ДО "Все Вебинары.ру", 29.04.2020г. </w:t>
      </w:r>
      <w:r w:rsidRPr="00A910A9">
        <w:rPr>
          <w:rStyle w:val="a5"/>
          <w:i w:val="0"/>
          <w:u w:val="single"/>
        </w:rPr>
        <w:t>(Кузьминых А.В.).</w:t>
      </w:r>
    </w:p>
    <w:p w:rsidR="00A126F7" w:rsidRPr="00A910A9" w:rsidRDefault="00A126F7" w:rsidP="00A126F7">
      <w:pPr>
        <w:pStyle w:val="a3"/>
        <w:shd w:val="clear" w:color="auto" w:fill="FFFFFF"/>
        <w:spacing w:before="0" w:beforeAutospacing="0" w:after="0" w:afterAutospacing="0"/>
        <w:jc w:val="both"/>
      </w:pPr>
      <w:r w:rsidRPr="00A910A9">
        <w:rPr>
          <w:rStyle w:val="a5"/>
          <w:i w:val="0"/>
        </w:rPr>
        <w:t xml:space="preserve">5. Семинар в рамках Всероссийского образовательного марафона для работников дошкольной сферы образования "Организация образовательного процесса с детьми дошкольного возраста при условии самоизоляции" по теме: "Как организовать работу детского сада в условиях пандемии короновируса", 2 часа, г. Новосибирск, УЦ ДО "Все Вебинары.ру", 29.04.2020г. </w:t>
      </w:r>
      <w:r w:rsidRPr="00A910A9">
        <w:rPr>
          <w:rStyle w:val="a5"/>
          <w:i w:val="0"/>
          <w:u w:val="single"/>
        </w:rPr>
        <w:t>(Кузьминых А.В.).</w:t>
      </w:r>
    </w:p>
    <w:p w:rsidR="00A126F7" w:rsidRPr="00A910A9" w:rsidRDefault="00A126F7" w:rsidP="00A126F7">
      <w:pPr>
        <w:pStyle w:val="a3"/>
        <w:shd w:val="clear" w:color="auto" w:fill="FFFFFF"/>
        <w:spacing w:before="0" w:beforeAutospacing="0" w:after="0" w:afterAutospacing="0"/>
        <w:jc w:val="both"/>
      </w:pPr>
      <w:r w:rsidRPr="00A910A9">
        <w:rPr>
          <w:iCs/>
        </w:rPr>
        <w:t xml:space="preserve">6. Онлайн-марафон "Создаем онлайн-школу и онлайн-детский сад", Всероссийский форум "Педагоги России", 05.05.2020г. </w:t>
      </w:r>
      <w:r w:rsidRPr="00A910A9">
        <w:rPr>
          <w:iCs/>
          <w:u w:val="single"/>
        </w:rPr>
        <w:t>(Кузьминых А.В.).</w:t>
      </w:r>
    </w:p>
    <w:p w:rsidR="00A126F7" w:rsidRPr="00A910A9" w:rsidRDefault="00A126F7" w:rsidP="00A126F7">
      <w:pPr>
        <w:pStyle w:val="a3"/>
        <w:shd w:val="clear" w:color="auto" w:fill="FFFFFF"/>
        <w:spacing w:before="0" w:beforeAutospacing="0" w:after="0" w:afterAutospacing="0"/>
        <w:jc w:val="both"/>
      </w:pPr>
      <w:r w:rsidRPr="00A910A9">
        <w:rPr>
          <w:iCs/>
        </w:rPr>
        <w:t>7. </w:t>
      </w:r>
      <w:r w:rsidRPr="00A910A9">
        <w:rPr>
          <w:rStyle w:val="a5"/>
          <w:i w:val="0"/>
        </w:rPr>
        <w:t xml:space="preserve">Семинар в рамках Всероссийского образовательного марафона для работников дошкольной сферы образования "Технология подготовки детей дошкольного возраста к школе в условиях современных реалий и требований ФГОС дошкольного образования" по теме: "Эффективная подготовка к школе детей дошкольного возраста в домашних условиях с применением современных технологий", 2 часа, г. Новосибирск, УЦ ДО "Все Вебинары.ру", 12.05.2020г. </w:t>
      </w:r>
      <w:r w:rsidRPr="00A910A9">
        <w:rPr>
          <w:rStyle w:val="a5"/>
          <w:i w:val="0"/>
          <w:u w:val="single"/>
        </w:rPr>
        <w:t>(Кузьминых А.В.).</w:t>
      </w:r>
    </w:p>
    <w:p w:rsidR="00A126F7" w:rsidRPr="00A910A9" w:rsidRDefault="00A126F7" w:rsidP="00A126F7">
      <w:pPr>
        <w:pStyle w:val="a3"/>
        <w:shd w:val="clear" w:color="auto" w:fill="FFFFFF"/>
        <w:spacing w:before="0" w:beforeAutospacing="0" w:after="0" w:afterAutospacing="0"/>
        <w:jc w:val="both"/>
      </w:pPr>
      <w:r w:rsidRPr="00A910A9">
        <w:rPr>
          <w:rStyle w:val="a5"/>
          <w:i w:val="0"/>
        </w:rPr>
        <w:lastRenderedPageBreak/>
        <w:t xml:space="preserve">8. Семинар в рамках Всероссийского образовательного марафона для работников дошкольной сферы образования "Технология подготовки детей дошкольного возраста к школе в условиях современных реалий и требований ФГОС дошкольного образования" по теме: "Социализация детей дошкольного возраста, как инструмент адаптации при переходе на вторую ступень образования", 2 часа, г. Новосибирск, УЦ ДО "Все Вебинары.ру", 12.05.2020г. </w:t>
      </w:r>
      <w:r w:rsidRPr="00A910A9">
        <w:rPr>
          <w:rStyle w:val="a5"/>
          <w:i w:val="0"/>
          <w:u w:val="single"/>
        </w:rPr>
        <w:t>(Кузьминых А.В.).</w:t>
      </w:r>
    </w:p>
    <w:p w:rsidR="00A126F7" w:rsidRPr="00A910A9" w:rsidRDefault="00A126F7" w:rsidP="00A126F7">
      <w:pPr>
        <w:pStyle w:val="a3"/>
        <w:shd w:val="clear" w:color="auto" w:fill="FFFFFF"/>
        <w:spacing w:before="0" w:beforeAutospacing="0" w:after="0" w:afterAutospacing="0"/>
        <w:jc w:val="both"/>
      </w:pPr>
      <w:r w:rsidRPr="00A910A9">
        <w:rPr>
          <w:rStyle w:val="a5"/>
          <w:i w:val="0"/>
        </w:rPr>
        <w:t xml:space="preserve">9. Семинар в рамках Всероссийского образовательного марафона для работников дошкольной сферы образования "Технология подготовки детей дошкольного возраста к школе в условиях современных реалий и требований ФГОС дошкольного образования" по теме: "Основные компоненты готовности к школе. Тесты на готовность и упражнения на подготовку", 2 часа, г. Новосибирск, УЦ ДО "Все Вебинары.ру", 12.05.2020г. </w:t>
      </w:r>
      <w:r w:rsidRPr="00A910A9">
        <w:rPr>
          <w:rStyle w:val="a5"/>
          <w:i w:val="0"/>
          <w:u w:val="single"/>
        </w:rPr>
        <w:t>(Кузьминых А.В.).</w:t>
      </w:r>
    </w:p>
    <w:p w:rsidR="00A126F7" w:rsidRPr="00A910A9" w:rsidRDefault="00A126F7" w:rsidP="00A126F7">
      <w:pPr>
        <w:pStyle w:val="a3"/>
        <w:shd w:val="clear" w:color="auto" w:fill="FFFFFF"/>
        <w:spacing w:before="0" w:beforeAutospacing="0" w:after="0" w:afterAutospacing="0"/>
        <w:jc w:val="both"/>
      </w:pPr>
      <w:r w:rsidRPr="00A910A9">
        <w:rPr>
          <w:rStyle w:val="a5"/>
          <w:i w:val="0"/>
        </w:rPr>
        <w:t xml:space="preserve">10. Семинар по теме: "Создание сайта (сайт ДОУ, группы, визитка) в рамках компетенции работников образования в области ИКТ", 2 часа, г. Новосибирск, УЦ ДО "Все Вебинары.ру", 12.05.2020г. </w:t>
      </w:r>
      <w:r w:rsidRPr="00A910A9">
        <w:rPr>
          <w:rStyle w:val="a5"/>
          <w:i w:val="0"/>
          <w:u w:val="single"/>
        </w:rPr>
        <w:t>(Кузьминых А.В.).</w:t>
      </w:r>
    </w:p>
    <w:p w:rsidR="00A126F7" w:rsidRPr="00A910A9" w:rsidRDefault="00A126F7" w:rsidP="00A126F7">
      <w:pPr>
        <w:pStyle w:val="a3"/>
        <w:shd w:val="clear" w:color="auto" w:fill="FFFFFF"/>
        <w:spacing w:before="0" w:beforeAutospacing="0" w:after="0" w:afterAutospacing="0"/>
        <w:jc w:val="both"/>
      </w:pPr>
      <w:r w:rsidRPr="00A910A9">
        <w:rPr>
          <w:rStyle w:val="a5"/>
          <w:i w:val="0"/>
        </w:rPr>
        <w:t xml:space="preserve">11. Всероссийский образовательный марафон для работников дошкольной сферы образования "Технология подготовки детей дошкольного возраста к школе, в условиях современных реалий и требований ФГОС дошкольного образования", Федеральный журнал "Профессия Воспитатель", 12.05.2020г. </w:t>
      </w:r>
      <w:r w:rsidRPr="00A910A9">
        <w:rPr>
          <w:rStyle w:val="a5"/>
          <w:i w:val="0"/>
          <w:u w:val="single"/>
        </w:rPr>
        <w:t>(Кузьминых А.В.).</w:t>
      </w:r>
    </w:p>
    <w:p w:rsidR="00A126F7" w:rsidRPr="00A910A9" w:rsidRDefault="00A126F7" w:rsidP="00A126F7">
      <w:pPr>
        <w:pStyle w:val="a3"/>
        <w:shd w:val="clear" w:color="auto" w:fill="FFFFFF"/>
        <w:spacing w:before="0" w:beforeAutospacing="0" w:after="0" w:afterAutospacing="0"/>
        <w:jc w:val="both"/>
      </w:pPr>
      <w:r w:rsidRPr="00A910A9">
        <w:rPr>
          <w:rStyle w:val="a5"/>
          <w:i w:val="0"/>
        </w:rPr>
        <w:t>12. Всероссийский образовательный марафон для работников дошкольной сферы образования "Выпускной бал в условиях самоизоляции в дошкольной сфере образования. Креативные идеи, решения", Федеральный журнал "Профессия Воспитатель", 12.05.2020г.</w:t>
      </w:r>
    </w:p>
    <w:p w:rsidR="00FB0A69" w:rsidRPr="00A910A9" w:rsidRDefault="00FB0A69" w:rsidP="00FB0A69">
      <w:pPr>
        <w:pStyle w:val="a3"/>
        <w:shd w:val="clear" w:color="auto" w:fill="FFFFFF"/>
        <w:spacing w:before="0" w:beforeAutospacing="0" w:after="0" w:afterAutospacing="0"/>
        <w:jc w:val="both"/>
      </w:pPr>
      <w:r w:rsidRPr="00A910A9">
        <w:rPr>
          <w:rStyle w:val="a5"/>
          <w:i w:val="0"/>
        </w:rPr>
        <w:t>1</w:t>
      </w:r>
      <w:r w:rsidR="00A126F7" w:rsidRPr="00A910A9">
        <w:rPr>
          <w:rStyle w:val="a5"/>
          <w:i w:val="0"/>
        </w:rPr>
        <w:t>3</w:t>
      </w:r>
      <w:r w:rsidRPr="00A910A9">
        <w:rPr>
          <w:rStyle w:val="a5"/>
          <w:i w:val="0"/>
        </w:rPr>
        <w:t xml:space="preserve">. Курс семинаров по 10 темам: 1. «Реализация образовательной области «Социально-коммуникативное развитие», 3 часа. 2. «Реализация образовательной области «Познавательное развитие», 3 часа. 3. «Реализация образовательной области «Речевое развитие», 3 часа. 4. «Реализация образовательной области «Художественно-эстетическое развитие», 3 часа. 5. «Реализация образовательной области </w:t>
      </w:r>
      <w:r w:rsidR="00A126F7" w:rsidRPr="00A910A9">
        <w:rPr>
          <w:rStyle w:val="a5"/>
          <w:i w:val="0"/>
        </w:rPr>
        <w:t>«Физическое развитие», 3 часа. 14</w:t>
      </w:r>
      <w:r w:rsidRPr="00A910A9">
        <w:rPr>
          <w:rStyle w:val="a5"/>
          <w:i w:val="0"/>
        </w:rPr>
        <w:t xml:space="preserve">. Реализация программ инклюзивного образования, 3 часа. 7. Реализация программ для детей раннего возраста, 3 часа. 8. Компетентное родительство, 3 часа. 9. Духовно-нравственное воспитание детей дошкольного возраста, 3 часа. 10. Управление ДОО: современные требования, 3 часа. Итого: 30 часов. ВОО «Воспитатели России», Москва, 01.06.2020г. </w:t>
      </w:r>
      <w:r w:rsidRPr="00A910A9">
        <w:rPr>
          <w:rStyle w:val="a5"/>
          <w:i w:val="0"/>
          <w:u w:val="single"/>
        </w:rPr>
        <w:t>(Кузьминых А.В., Петухова Т.С., Серкова О.С.)</w:t>
      </w:r>
    </w:p>
    <w:p w:rsidR="00FB0A69" w:rsidRPr="00A910A9" w:rsidRDefault="00A126F7" w:rsidP="00FB0A69">
      <w:pPr>
        <w:pStyle w:val="a3"/>
        <w:shd w:val="clear" w:color="auto" w:fill="FFFFFF"/>
        <w:spacing w:before="0" w:beforeAutospacing="0" w:after="0" w:afterAutospacing="0"/>
        <w:jc w:val="both"/>
      </w:pPr>
      <w:r w:rsidRPr="00A910A9">
        <w:t>15</w:t>
      </w:r>
      <w:r w:rsidR="00FB0A69" w:rsidRPr="00A910A9">
        <w:t>. </w:t>
      </w:r>
      <w:r w:rsidR="00FB0A69" w:rsidRPr="00A910A9">
        <w:rPr>
          <w:rStyle w:val="a5"/>
          <w:i w:val="0"/>
        </w:rPr>
        <w:t>Всероссийский образовательный марафон для работников дошкольной сферы образования "Подготовка к началу нового учебного года с учетом современных реалий и требований ФГОС дошкольного образования" по теме: "Правила безопасности при неблагоприятной обстановке. Рекомендации и документация по предупреждению распространения инфекции COVID-19", УЦ ДПО "Все Вебинары.ру", 2 часа, г. Новосибирск, 23.06.2020г.</w:t>
      </w:r>
      <w:r w:rsidRPr="00A910A9">
        <w:rPr>
          <w:rStyle w:val="a5"/>
          <w:i w:val="0"/>
        </w:rPr>
        <w:t xml:space="preserve"> </w:t>
      </w:r>
      <w:r w:rsidRPr="00A910A9">
        <w:rPr>
          <w:rStyle w:val="a5"/>
          <w:i w:val="0"/>
          <w:u w:val="single"/>
        </w:rPr>
        <w:t>(Кузьминых А.В.).</w:t>
      </w:r>
    </w:p>
    <w:p w:rsidR="00FB0A69" w:rsidRPr="00A910A9" w:rsidRDefault="00A126F7" w:rsidP="00FB0A69">
      <w:pPr>
        <w:pStyle w:val="a3"/>
        <w:shd w:val="clear" w:color="auto" w:fill="FFFFFF"/>
        <w:spacing w:before="0" w:beforeAutospacing="0" w:after="0" w:afterAutospacing="0"/>
        <w:jc w:val="both"/>
      </w:pPr>
      <w:r w:rsidRPr="00A910A9">
        <w:t>16</w:t>
      </w:r>
      <w:r w:rsidR="00FB0A69" w:rsidRPr="00A910A9">
        <w:t>. </w:t>
      </w:r>
      <w:r w:rsidR="00FB0A69" w:rsidRPr="00A910A9">
        <w:rPr>
          <w:rStyle w:val="a5"/>
          <w:i w:val="0"/>
        </w:rPr>
        <w:t>Всероссийский образовательный марафон для работников дошкольной сферы образования "Подготовка к началу нового учебного года с учетом современных реалий и требований ФГОС дошкольного образования" по теме: "Организация развивающей, стимулирующей речевое развитие коммуникативной среды в ДОУ при адаптации детей после самоизоляции и летних каникул", УЦ ДПО "Все Вебинары.ру", 2 часа, г. Новосибирск, 23.06.2020г.</w:t>
      </w:r>
      <w:r w:rsidRPr="00A910A9">
        <w:rPr>
          <w:rStyle w:val="a5"/>
          <w:i w:val="0"/>
        </w:rPr>
        <w:t xml:space="preserve"> </w:t>
      </w:r>
      <w:r w:rsidRPr="00A910A9">
        <w:rPr>
          <w:rStyle w:val="a5"/>
          <w:i w:val="0"/>
          <w:u w:val="single"/>
        </w:rPr>
        <w:t>(Кузьминых А.В.).</w:t>
      </w:r>
    </w:p>
    <w:p w:rsidR="00FB0A69" w:rsidRPr="00A910A9" w:rsidRDefault="00A126F7" w:rsidP="00FB0A69">
      <w:pPr>
        <w:pStyle w:val="a3"/>
        <w:shd w:val="clear" w:color="auto" w:fill="FFFFFF"/>
        <w:spacing w:before="0" w:beforeAutospacing="0" w:after="0" w:afterAutospacing="0"/>
        <w:jc w:val="both"/>
      </w:pPr>
      <w:r w:rsidRPr="00A910A9">
        <w:t>17</w:t>
      </w:r>
      <w:r w:rsidR="00FB0A69" w:rsidRPr="00A910A9">
        <w:t>. </w:t>
      </w:r>
      <w:r w:rsidR="00FB0A69" w:rsidRPr="00A910A9">
        <w:rPr>
          <w:rStyle w:val="a5"/>
          <w:i w:val="0"/>
        </w:rPr>
        <w:t>Всероссийский образовательный марафон для работников дошкольной сферы образования "Подготовка к началу нового учебного года с учетом современных реалий и требований ФГОС дошкольного образования" по теме: "Адаптация к детскому саду для новичков и тех, кто долго не посещал ДОУ. Как минимизировать и облегчить адаптацию. Работа с детьми и родителями", УЦ ДПО "Все Вебинары.ру", 2 часа, г. Новосибирск, 23.06.2020г.</w:t>
      </w:r>
      <w:r w:rsidRPr="00A910A9">
        <w:rPr>
          <w:rStyle w:val="a5"/>
          <w:i w:val="0"/>
        </w:rPr>
        <w:t xml:space="preserve"> </w:t>
      </w:r>
      <w:r w:rsidRPr="00A910A9">
        <w:rPr>
          <w:rStyle w:val="a5"/>
          <w:i w:val="0"/>
          <w:u w:val="single"/>
        </w:rPr>
        <w:t>(Кузьминых А.В.).</w:t>
      </w:r>
    </w:p>
    <w:p w:rsidR="00FB0A69" w:rsidRPr="00A910A9" w:rsidRDefault="00A126F7" w:rsidP="00FB0A69">
      <w:pPr>
        <w:pStyle w:val="a3"/>
        <w:shd w:val="clear" w:color="auto" w:fill="FFFFFF"/>
        <w:spacing w:before="0" w:beforeAutospacing="0" w:after="0" w:afterAutospacing="0"/>
        <w:jc w:val="both"/>
      </w:pPr>
      <w:r w:rsidRPr="00A910A9">
        <w:rPr>
          <w:rStyle w:val="a5"/>
          <w:i w:val="0"/>
        </w:rPr>
        <w:t>18</w:t>
      </w:r>
      <w:r w:rsidR="00FB0A69" w:rsidRPr="00A910A9">
        <w:rPr>
          <w:rStyle w:val="a5"/>
          <w:i w:val="0"/>
        </w:rPr>
        <w:t xml:space="preserve">. Всероссийский образовательный марафон для работников дошкольной сферы образования "Подготовка к началу нового 2020-2021 учебного года с учетом современных </w:t>
      </w:r>
      <w:r w:rsidR="00FB0A69" w:rsidRPr="00A910A9">
        <w:rPr>
          <w:rStyle w:val="a5"/>
          <w:i w:val="0"/>
        </w:rPr>
        <w:lastRenderedPageBreak/>
        <w:t>реалий и требований ФГОС дошкольного образования", УЦ ДПО "Все Вебинары.ру", Федеральный журнал "Профессия Воспитатель", 23.06.2020г.</w:t>
      </w:r>
      <w:r w:rsidRPr="00A910A9">
        <w:rPr>
          <w:rStyle w:val="a5"/>
          <w:i w:val="0"/>
        </w:rPr>
        <w:t xml:space="preserve"> </w:t>
      </w:r>
      <w:r w:rsidRPr="00A910A9">
        <w:rPr>
          <w:rStyle w:val="a5"/>
          <w:i w:val="0"/>
          <w:u w:val="single"/>
        </w:rPr>
        <w:t>(Кузьминых А.В.).</w:t>
      </w:r>
    </w:p>
    <w:p w:rsidR="00B41169" w:rsidRPr="00A910A9" w:rsidRDefault="00B41169" w:rsidP="00B41169">
      <w:pPr>
        <w:ind w:firstLine="709"/>
        <w:jc w:val="both"/>
        <w:rPr>
          <w:sz w:val="28"/>
          <w:szCs w:val="28"/>
        </w:rPr>
      </w:pPr>
    </w:p>
    <w:p w:rsidR="00B41169" w:rsidRPr="00A910A9" w:rsidRDefault="00B41169" w:rsidP="00B41169">
      <w:pPr>
        <w:ind w:firstLine="709"/>
        <w:jc w:val="both"/>
        <w:rPr>
          <w:b/>
          <w:sz w:val="28"/>
          <w:szCs w:val="28"/>
        </w:rPr>
      </w:pPr>
      <w:r w:rsidRPr="00A910A9">
        <w:rPr>
          <w:sz w:val="28"/>
          <w:szCs w:val="28"/>
          <w:u w:val="single"/>
        </w:rPr>
        <w:t>Соотношение “педагогический работник/воспитанник в дошкольной образовательной организации</w:t>
      </w:r>
      <w:r w:rsidRPr="00A910A9">
        <w:rPr>
          <w:sz w:val="28"/>
          <w:szCs w:val="28"/>
        </w:rPr>
        <w:t xml:space="preserve">, составляет </w:t>
      </w:r>
      <w:r w:rsidRPr="00A910A9">
        <w:rPr>
          <w:b/>
          <w:sz w:val="28"/>
          <w:szCs w:val="28"/>
        </w:rPr>
        <w:t>1 / 8,7.</w:t>
      </w:r>
    </w:p>
    <w:p w:rsidR="00B41169" w:rsidRPr="00A910A9" w:rsidRDefault="00B41169" w:rsidP="00B41169">
      <w:pPr>
        <w:shd w:val="clear" w:color="auto" w:fill="FFFFFF"/>
        <w:spacing w:line="100" w:lineRule="atLeast"/>
        <w:ind w:firstLine="709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Таким образом, в МДОУ «Чернорицком детском саду» с воспитанниками работает квалифицированный педагогический коллектив, который характеризуется, достаточным профессионализмом и готовностью к профессиональному саморазвитию.</w:t>
      </w:r>
    </w:p>
    <w:p w:rsidR="00B41169" w:rsidRPr="00A910A9" w:rsidRDefault="00B41169" w:rsidP="00B41169">
      <w:pPr>
        <w:shd w:val="clear" w:color="auto" w:fill="FFFFFF"/>
        <w:spacing w:line="100" w:lineRule="atLeast"/>
        <w:ind w:firstLine="709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В перспективе необходимо:</w:t>
      </w:r>
    </w:p>
    <w:p w:rsidR="00B41169" w:rsidRPr="00A910A9" w:rsidRDefault="00B41169" w:rsidP="00B41169">
      <w:pPr>
        <w:pStyle w:val="aa"/>
        <w:numPr>
          <w:ilvl w:val="0"/>
          <w:numId w:val="20"/>
        </w:numPr>
        <w:shd w:val="clear" w:color="auto" w:fill="FFFFFF"/>
        <w:spacing w:line="100" w:lineRule="atLeast"/>
        <w:ind w:firstLine="0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мотивировать педагогов на повышение квалификационной категории – на высшую;</w:t>
      </w:r>
    </w:p>
    <w:p w:rsidR="00B41169" w:rsidRPr="00A910A9" w:rsidRDefault="00B41169" w:rsidP="00B41169">
      <w:pPr>
        <w:pStyle w:val="aa"/>
        <w:numPr>
          <w:ilvl w:val="0"/>
          <w:numId w:val="20"/>
        </w:numPr>
        <w:shd w:val="clear" w:color="auto" w:fill="FFFFFF"/>
        <w:spacing w:line="100" w:lineRule="atLeast"/>
        <w:ind w:firstLine="0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мотивировать педагогов на получение высшего образования.</w:t>
      </w:r>
    </w:p>
    <w:p w:rsidR="009D17A7" w:rsidRPr="00A910A9" w:rsidRDefault="009D17A7" w:rsidP="00814A5A">
      <w:pPr>
        <w:spacing w:line="100" w:lineRule="atLeast"/>
        <w:jc w:val="both"/>
        <w:rPr>
          <w:b/>
          <w:color w:val="000000"/>
          <w:sz w:val="28"/>
          <w:szCs w:val="28"/>
        </w:rPr>
      </w:pPr>
    </w:p>
    <w:p w:rsidR="009D17A7" w:rsidRPr="00A910A9" w:rsidRDefault="009D17A7" w:rsidP="00814A5A">
      <w:pPr>
        <w:spacing w:line="100" w:lineRule="atLeast"/>
        <w:jc w:val="both"/>
        <w:rPr>
          <w:b/>
          <w:bCs/>
          <w:color w:val="000000"/>
          <w:sz w:val="28"/>
          <w:szCs w:val="28"/>
        </w:rPr>
      </w:pPr>
      <w:r w:rsidRPr="00A910A9">
        <w:rPr>
          <w:b/>
          <w:color w:val="000000"/>
          <w:sz w:val="28"/>
          <w:szCs w:val="28"/>
        </w:rPr>
        <w:t>11</w:t>
      </w:r>
      <w:r w:rsidR="00814A5A" w:rsidRPr="00A910A9">
        <w:rPr>
          <w:b/>
          <w:bCs/>
          <w:color w:val="000000"/>
          <w:sz w:val="28"/>
          <w:szCs w:val="28"/>
        </w:rPr>
        <w:t xml:space="preserve">. </w:t>
      </w:r>
      <w:r w:rsidRPr="00A910A9">
        <w:rPr>
          <w:b/>
          <w:bCs/>
          <w:color w:val="000000"/>
          <w:sz w:val="28"/>
          <w:szCs w:val="28"/>
        </w:rPr>
        <w:t>Результаты деятельности ДОУ.</w:t>
      </w:r>
    </w:p>
    <w:p w:rsidR="009D17A7" w:rsidRPr="00A910A9" w:rsidRDefault="009D17A7" w:rsidP="00814A5A">
      <w:pPr>
        <w:spacing w:line="100" w:lineRule="atLeast"/>
        <w:jc w:val="both"/>
        <w:rPr>
          <w:b/>
          <w:bCs/>
          <w:color w:val="000000"/>
          <w:sz w:val="28"/>
          <w:szCs w:val="28"/>
        </w:rPr>
      </w:pPr>
    </w:p>
    <w:p w:rsidR="00FB0991" w:rsidRPr="00A910A9" w:rsidRDefault="00FB0991" w:rsidP="00FB0991">
      <w:pPr>
        <w:tabs>
          <w:tab w:val="left" w:pos="0"/>
        </w:tabs>
        <w:jc w:val="both"/>
        <w:rPr>
          <w:bCs/>
          <w:sz w:val="28"/>
        </w:rPr>
      </w:pPr>
      <w:r w:rsidRPr="00A910A9">
        <w:rPr>
          <w:sz w:val="28"/>
        </w:rPr>
        <w:t xml:space="preserve">      В детском саду большое внимание уделяется охране и укреплению здоровья детей дошкольного возраста. В течение года в ДОУ – гибкий режим дня, ежедневная утренняя гимнастика под музыкальное сопровождение, физкультурные занятия в группе и на улице, спортивные досуги и развлечения, дыхательная гимнастика,</w:t>
      </w:r>
      <w:r w:rsidRPr="00A910A9">
        <w:rPr>
          <w:bCs/>
          <w:sz w:val="28"/>
        </w:rPr>
        <w:t xml:space="preserve"> режим проветривания, гигиенические процедуры,  контролируется санитарное состояние спален и групповых комнат. Во время карантина проводятся противоэпидемические мероприятия, соблюдается хлорный режим.  Постоянно проводится  витаминизация третьего блюда.</w:t>
      </w:r>
      <w:r w:rsidRPr="00A910A9">
        <w:rPr>
          <w:sz w:val="28"/>
        </w:rPr>
        <w:t xml:space="preserve">   Медперсонал детского сада работает в тесном контакте с педагоги</w:t>
      </w:r>
      <w:r w:rsidRPr="00A910A9">
        <w:rPr>
          <w:sz w:val="28"/>
        </w:rPr>
        <w:softHyphen/>
        <w:t>ческим коллективом и родителями воспитанников и др. В детском саду проводится  оценка состояния здоровья детей на основании текущих наблюдений и по итогам профилактических осмотров. Медицинское обслуживание воспитанников в учреждении обеспечивают органы здравоохранения: Г</w:t>
      </w:r>
      <w:r w:rsidR="00B362DC" w:rsidRPr="00A910A9">
        <w:rPr>
          <w:sz w:val="28"/>
        </w:rPr>
        <w:t xml:space="preserve">АУЗ </w:t>
      </w:r>
      <w:r w:rsidRPr="00A910A9">
        <w:rPr>
          <w:sz w:val="28"/>
        </w:rPr>
        <w:t xml:space="preserve">СО </w:t>
      </w:r>
      <w:r w:rsidR="00AB1890" w:rsidRPr="00A910A9">
        <w:rPr>
          <w:sz w:val="28"/>
        </w:rPr>
        <w:t>«</w:t>
      </w:r>
      <w:r w:rsidRPr="00A910A9">
        <w:rPr>
          <w:sz w:val="28"/>
        </w:rPr>
        <w:t xml:space="preserve">Ирбитская </w:t>
      </w:r>
      <w:r w:rsidR="004E3E6D" w:rsidRPr="00A910A9">
        <w:rPr>
          <w:sz w:val="28"/>
        </w:rPr>
        <w:t>центральная городская больница»</w:t>
      </w:r>
      <w:r w:rsidRPr="00A910A9">
        <w:rPr>
          <w:sz w:val="28"/>
        </w:rPr>
        <w:t xml:space="preserve"> и Чернорицкий фельдшерско-акушерск</w:t>
      </w:r>
      <w:r w:rsidR="00B362DC" w:rsidRPr="00A910A9">
        <w:rPr>
          <w:sz w:val="28"/>
        </w:rPr>
        <w:t>ий пункт на основе договора № 35</w:t>
      </w:r>
      <w:r w:rsidR="004B0FA0" w:rsidRPr="00A910A9">
        <w:rPr>
          <w:sz w:val="28"/>
        </w:rPr>
        <w:t xml:space="preserve"> от 0</w:t>
      </w:r>
      <w:r w:rsidR="00B362DC" w:rsidRPr="00A910A9">
        <w:rPr>
          <w:sz w:val="28"/>
        </w:rPr>
        <w:t>9.01.2020</w:t>
      </w:r>
      <w:r w:rsidRPr="00A910A9">
        <w:rPr>
          <w:sz w:val="28"/>
        </w:rPr>
        <w:t xml:space="preserve">г. </w:t>
      </w:r>
    </w:p>
    <w:p w:rsidR="00FB0991" w:rsidRPr="00A910A9" w:rsidRDefault="00FB0991" w:rsidP="00FB0991">
      <w:pPr>
        <w:ind w:firstLine="360"/>
        <w:jc w:val="both"/>
        <w:rPr>
          <w:sz w:val="28"/>
        </w:rPr>
      </w:pPr>
    </w:p>
    <w:p w:rsidR="00FB0991" w:rsidRPr="00A910A9" w:rsidRDefault="00FB0991" w:rsidP="00FB0991">
      <w:pPr>
        <w:jc w:val="both"/>
        <w:rPr>
          <w:bCs/>
          <w:sz w:val="28"/>
        </w:rPr>
      </w:pPr>
      <w:r w:rsidRPr="00A910A9">
        <w:rPr>
          <w:bCs/>
          <w:sz w:val="28"/>
        </w:rPr>
        <w:t xml:space="preserve">              Распределение детей по группам здоровья</w:t>
      </w:r>
    </w:p>
    <w:p w:rsidR="004B227A" w:rsidRPr="00A910A9" w:rsidRDefault="004B227A" w:rsidP="00FB0991">
      <w:pPr>
        <w:jc w:val="both"/>
        <w:rPr>
          <w:bCs/>
          <w:sz w:val="28"/>
        </w:rPr>
      </w:pPr>
    </w:p>
    <w:tbl>
      <w:tblPr>
        <w:tblW w:w="1052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60"/>
        <w:gridCol w:w="926"/>
        <w:gridCol w:w="926"/>
        <w:gridCol w:w="926"/>
        <w:gridCol w:w="926"/>
        <w:gridCol w:w="927"/>
        <w:gridCol w:w="926"/>
        <w:gridCol w:w="927"/>
        <w:gridCol w:w="926"/>
        <w:gridCol w:w="926"/>
        <w:gridCol w:w="927"/>
      </w:tblGrid>
      <w:tr w:rsidR="00B362DC" w:rsidRPr="00A910A9" w:rsidTr="00B362DC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Группа</w:t>
            </w:r>
          </w:p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здоровья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2019-2020 учебный год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2018-2019 учебный год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2017-2018 учебный год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2016-2017 учебный год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2015-2016 учебный год</w:t>
            </w:r>
          </w:p>
        </w:tc>
      </w:tr>
      <w:tr w:rsidR="00B362DC" w:rsidRPr="00A910A9" w:rsidTr="004E3E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Кол-во детей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%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Кол-во детей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%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Кол-во детей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%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Кол-во детей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%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Кол-во детей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%</w:t>
            </w:r>
          </w:p>
        </w:tc>
      </w:tr>
      <w:tr w:rsidR="00B362DC" w:rsidRPr="00A910A9" w:rsidTr="004E3E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1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15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57,7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15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52</w:t>
            </w:r>
          </w:p>
        </w:tc>
        <w:tc>
          <w:tcPr>
            <w:tcW w:w="927" w:type="dxa"/>
            <w:tcBorders>
              <w:left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17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48,6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25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62,5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27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69,15</w:t>
            </w:r>
          </w:p>
        </w:tc>
      </w:tr>
      <w:tr w:rsidR="00B362DC" w:rsidRPr="00A910A9" w:rsidTr="004E3E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2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10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38,5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13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44,4</w:t>
            </w:r>
          </w:p>
        </w:tc>
        <w:tc>
          <w:tcPr>
            <w:tcW w:w="927" w:type="dxa"/>
            <w:tcBorders>
              <w:left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17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48,6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14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35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30,85</w:t>
            </w:r>
          </w:p>
        </w:tc>
      </w:tr>
      <w:tr w:rsidR="00B362DC" w:rsidRPr="00A910A9" w:rsidTr="004E3E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3</w:t>
            </w:r>
          </w:p>
        </w:tc>
        <w:tc>
          <w:tcPr>
            <w:tcW w:w="9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1</w:t>
            </w:r>
          </w:p>
        </w:tc>
        <w:tc>
          <w:tcPr>
            <w:tcW w:w="9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3,8</w:t>
            </w:r>
          </w:p>
        </w:tc>
        <w:tc>
          <w:tcPr>
            <w:tcW w:w="9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1</w:t>
            </w:r>
          </w:p>
        </w:tc>
        <w:tc>
          <w:tcPr>
            <w:tcW w:w="9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3,6</w:t>
            </w:r>
          </w:p>
        </w:tc>
        <w:tc>
          <w:tcPr>
            <w:tcW w:w="9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1</w:t>
            </w:r>
          </w:p>
        </w:tc>
        <w:tc>
          <w:tcPr>
            <w:tcW w:w="9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2,8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2,5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-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DC" w:rsidRPr="00A910A9" w:rsidRDefault="00B362DC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-</w:t>
            </w:r>
          </w:p>
        </w:tc>
      </w:tr>
    </w:tbl>
    <w:p w:rsidR="00FB0991" w:rsidRPr="00A910A9" w:rsidRDefault="00FB0991" w:rsidP="00FB0991">
      <w:pPr>
        <w:jc w:val="both"/>
      </w:pPr>
    </w:p>
    <w:p w:rsidR="009D17A7" w:rsidRPr="00A910A9" w:rsidRDefault="00AB1890" w:rsidP="00814A5A">
      <w:pPr>
        <w:spacing w:line="100" w:lineRule="atLeast"/>
        <w:jc w:val="both"/>
        <w:rPr>
          <w:bCs/>
          <w:color w:val="000000"/>
          <w:sz w:val="28"/>
          <w:szCs w:val="28"/>
        </w:rPr>
      </w:pPr>
      <w:r w:rsidRPr="00A910A9">
        <w:rPr>
          <w:bCs/>
          <w:color w:val="000000"/>
          <w:sz w:val="28"/>
          <w:szCs w:val="28"/>
        </w:rPr>
        <w:t>Появилась 3 группа здоровья потому что детск</w:t>
      </w:r>
      <w:r w:rsidR="00B010E9" w:rsidRPr="00A910A9">
        <w:rPr>
          <w:bCs/>
          <w:color w:val="000000"/>
          <w:sz w:val="28"/>
          <w:szCs w:val="28"/>
        </w:rPr>
        <w:t xml:space="preserve">ий сад посещает ребенок-инвалид, первая </w:t>
      </w:r>
      <w:r w:rsidR="00B5186B" w:rsidRPr="00A910A9">
        <w:rPr>
          <w:bCs/>
          <w:color w:val="000000"/>
          <w:sz w:val="28"/>
          <w:szCs w:val="28"/>
        </w:rPr>
        <w:t>группа здоровья имее</w:t>
      </w:r>
      <w:r w:rsidR="00B010E9" w:rsidRPr="00A910A9">
        <w:rPr>
          <w:bCs/>
          <w:color w:val="000000"/>
          <w:sz w:val="28"/>
          <w:szCs w:val="28"/>
        </w:rPr>
        <w:t xml:space="preserve">т </w:t>
      </w:r>
      <w:r w:rsidR="00B5186B" w:rsidRPr="00A910A9">
        <w:rPr>
          <w:bCs/>
          <w:color w:val="000000"/>
          <w:sz w:val="28"/>
          <w:szCs w:val="28"/>
        </w:rPr>
        <w:t xml:space="preserve">больший </w:t>
      </w:r>
      <w:r w:rsidR="00B010E9" w:rsidRPr="00A910A9">
        <w:rPr>
          <w:bCs/>
          <w:color w:val="000000"/>
          <w:sz w:val="28"/>
          <w:szCs w:val="28"/>
        </w:rPr>
        <w:t>процент</w:t>
      </w:r>
      <w:r w:rsidR="00B5186B" w:rsidRPr="00A910A9">
        <w:rPr>
          <w:bCs/>
          <w:color w:val="000000"/>
          <w:sz w:val="28"/>
          <w:szCs w:val="28"/>
        </w:rPr>
        <w:t>, чем вторая группа здоровья</w:t>
      </w:r>
      <w:r w:rsidR="00B010E9" w:rsidRPr="00A910A9">
        <w:rPr>
          <w:bCs/>
          <w:color w:val="000000"/>
          <w:sz w:val="28"/>
          <w:szCs w:val="28"/>
        </w:rPr>
        <w:t>.</w:t>
      </w:r>
    </w:p>
    <w:p w:rsidR="00AB1890" w:rsidRPr="00A910A9" w:rsidRDefault="00AB1890" w:rsidP="00814A5A">
      <w:pPr>
        <w:spacing w:line="100" w:lineRule="atLeast"/>
        <w:jc w:val="both"/>
        <w:rPr>
          <w:sz w:val="28"/>
        </w:rPr>
      </w:pPr>
      <w:r w:rsidRPr="00A910A9">
        <w:rPr>
          <w:sz w:val="28"/>
        </w:rPr>
        <w:t>Диаграмма «Посещаемость детей в ДОУ в течение учебного года»</w:t>
      </w:r>
    </w:p>
    <w:p w:rsidR="004B227A" w:rsidRPr="00A910A9" w:rsidRDefault="004B227A" w:rsidP="00814A5A">
      <w:pPr>
        <w:spacing w:line="100" w:lineRule="atLeast"/>
        <w:jc w:val="both"/>
        <w:rPr>
          <w:bCs/>
          <w:color w:val="000000"/>
          <w:sz w:val="32"/>
          <w:szCs w:val="28"/>
        </w:rPr>
      </w:pPr>
    </w:p>
    <w:p w:rsidR="00AB1890" w:rsidRPr="00A910A9" w:rsidRDefault="00E80C79" w:rsidP="00814A5A">
      <w:pPr>
        <w:spacing w:line="100" w:lineRule="atLeast"/>
        <w:jc w:val="both"/>
        <w:rPr>
          <w:bCs/>
          <w:color w:val="000000"/>
          <w:sz w:val="28"/>
          <w:szCs w:val="28"/>
        </w:rPr>
      </w:pPr>
      <w:r w:rsidRPr="00A910A9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486400" cy="2298700"/>
            <wp:effectExtent l="0" t="0" r="0" b="63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D17A7" w:rsidRPr="00A910A9" w:rsidRDefault="009D17A7" w:rsidP="00814A5A">
      <w:pPr>
        <w:spacing w:line="100" w:lineRule="atLeast"/>
        <w:jc w:val="both"/>
        <w:rPr>
          <w:b/>
          <w:bCs/>
          <w:color w:val="000000"/>
          <w:sz w:val="28"/>
          <w:szCs w:val="28"/>
        </w:rPr>
      </w:pPr>
    </w:p>
    <w:p w:rsidR="009D17A7" w:rsidRPr="00A910A9" w:rsidRDefault="004B227A" w:rsidP="00814A5A">
      <w:pPr>
        <w:spacing w:line="100" w:lineRule="atLeast"/>
        <w:jc w:val="both"/>
        <w:rPr>
          <w:sz w:val="28"/>
        </w:rPr>
      </w:pPr>
      <w:r w:rsidRPr="00A910A9">
        <w:rPr>
          <w:sz w:val="28"/>
        </w:rPr>
        <w:t>В результате мониторинга посещаемости выявлены наиболее проблемные периоды. Наиболее проблемные периоды в плане посещаемости детьми ДОУ</w:t>
      </w:r>
      <w:r w:rsidR="004E3E6D" w:rsidRPr="00A910A9">
        <w:rPr>
          <w:sz w:val="28"/>
        </w:rPr>
        <w:t xml:space="preserve">: октябрь и декабрь 2019 года – замена крыши детского сада, </w:t>
      </w:r>
      <w:r w:rsidRPr="00A910A9">
        <w:rPr>
          <w:sz w:val="28"/>
        </w:rPr>
        <w:t xml:space="preserve">период </w:t>
      </w:r>
      <w:r w:rsidR="004E3E6D" w:rsidRPr="00A910A9">
        <w:rPr>
          <w:sz w:val="28"/>
        </w:rPr>
        <w:t>пандемии по новой короновирусной инфекции – апрель, май, июнь 2020 года</w:t>
      </w:r>
      <w:r w:rsidRPr="00A910A9">
        <w:rPr>
          <w:sz w:val="28"/>
        </w:rPr>
        <w:t xml:space="preserve">. </w:t>
      </w:r>
      <w:r w:rsidR="004E3E6D" w:rsidRPr="00A910A9">
        <w:rPr>
          <w:color w:val="000000"/>
          <w:sz w:val="28"/>
          <w:szCs w:val="28"/>
        </w:rPr>
        <w:t>Средний показатель пропущенных дней на 1 ребенка по болезни в 2019 году составил 5,80.</w:t>
      </w:r>
    </w:p>
    <w:p w:rsidR="00C73618" w:rsidRPr="00A910A9" w:rsidRDefault="00C73618" w:rsidP="00814A5A">
      <w:pPr>
        <w:spacing w:line="100" w:lineRule="atLeast"/>
        <w:jc w:val="both"/>
        <w:rPr>
          <w:sz w:val="28"/>
        </w:rPr>
      </w:pPr>
    </w:p>
    <w:p w:rsidR="0076711F" w:rsidRPr="00A910A9" w:rsidRDefault="0076711F" w:rsidP="0076711F">
      <w:pPr>
        <w:rPr>
          <w:bCs/>
          <w:sz w:val="28"/>
        </w:rPr>
      </w:pPr>
      <w:r w:rsidRPr="00A910A9">
        <w:rPr>
          <w:bCs/>
          <w:sz w:val="28"/>
        </w:rPr>
        <w:t>Заболевае</w:t>
      </w:r>
      <w:r w:rsidR="00F268B3" w:rsidRPr="00A910A9">
        <w:rPr>
          <w:bCs/>
          <w:sz w:val="28"/>
        </w:rPr>
        <w:t>мость детей детского сада с 2015 по 2019</w:t>
      </w:r>
      <w:r w:rsidRPr="00A910A9">
        <w:rPr>
          <w:bCs/>
          <w:sz w:val="28"/>
        </w:rPr>
        <w:t>гг.</w:t>
      </w:r>
    </w:p>
    <w:p w:rsidR="00C73618" w:rsidRPr="00A910A9" w:rsidRDefault="00C73618" w:rsidP="0076711F">
      <w:pPr>
        <w:rPr>
          <w:bCs/>
          <w:sz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67"/>
        <w:gridCol w:w="1251"/>
        <w:gridCol w:w="1251"/>
        <w:gridCol w:w="1251"/>
        <w:gridCol w:w="1251"/>
        <w:gridCol w:w="1154"/>
      </w:tblGrid>
      <w:tr w:rsidR="00F268B3" w:rsidRPr="00A910A9" w:rsidTr="00F268B3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3" w:rsidRPr="00A910A9" w:rsidRDefault="00F268B3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3" w:rsidRPr="00A910A9" w:rsidRDefault="00F268B3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2015 год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3" w:rsidRPr="00A910A9" w:rsidRDefault="00F268B3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2016 год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3" w:rsidRPr="00A910A9" w:rsidRDefault="00F268B3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2017 год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3" w:rsidRPr="00A910A9" w:rsidRDefault="00F268B3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2018 год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3" w:rsidRPr="00A910A9" w:rsidRDefault="00F268B3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2019 год</w:t>
            </w:r>
          </w:p>
        </w:tc>
      </w:tr>
      <w:tr w:rsidR="00F268B3" w:rsidRPr="00A910A9" w:rsidTr="00F268B3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8B3" w:rsidRPr="00A910A9" w:rsidRDefault="00F268B3" w:rsidP="0076711F">
            <w:pPr>
              <w:spacing w:line="276" w:lineRule="auto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Случаев заболеваний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3" w:rsidRPr="00A910A9" w:rsidRDefault="00F268B3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39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3" w:rsidRPr="00A910A9" w:rsidRDefault="00F268B3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34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3" w:rsidRPr="00A910A9" w:rsidRDefault="00F268B3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28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3" w:rsidRPr="00A910A9" w:rsidRDefault="00F268B3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32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3" w:rsidRPr="00A910A9" w:rsidRDefault="00F268B3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34</w:t>
            </w:r>
          </w:p>
        </w:tc>
      </w:tr>
      <w:tr w:rsidR="00F268B3" w:rsidRPr="00A910A9" w:rsidTr="00F268B3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8B3" w:rsidRPr="00A910A9" w:rsidRDefault="00F268B3" w:rsidP="0076711F">
            <w:pPr>
              <w:spacing w:line="276" w:lineRule="auto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Пропущено детодней по болезни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3" w:rsidRPr="00A910A9" w:rsidRDefault="00F268B3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179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3" w:rsidRPr="00A910A9" w:rsidRDefault="00F268B3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114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3" w:rsidRPr="00A910A9" w:rsidRDefault="00F268B3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114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3" w:rsidRPr="00A910A9" w:rsidRDefault="00F268B3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160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3" w:rsidRPr="00A910A9" w:rsidRDefault="00F268B3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174</w:t>
            </w:r>
          </w:p>
        </w:tc>
      </w:tr>
      <w:tr w:rsidR="00F268B3" w:rsidRPr="00A910A9" w:rsidTr="00F268B3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8B3" w:rsidRPr="00A910A9" w:rsidRDefault="00F268B3" w:rsidP="0076711F">
            <w:pPr>
              <w:spacing w:line="276" w:lineRule="auto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Пропущено на 1 ребенка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3" w:rsidRPr="00A910A9" w:rsidRDefault="00F268B3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5,4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3" w:rsidRPr="00A910A9" w:rsidRDefault="00F268B3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3,08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3" w:rsidRPr="00A910A9" w:rsidRDefault="00F268B3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3,17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3" w:rsidRPr="00A910A9" w:rsidRDefault="00F268B3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4,71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3" w:rsidRPr="00A910A9" w:rsidRDefault="00F268B3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A910A9">
              <w:rPr>
                <w:bCs/>
                <w:sz w:val="28"/>
                <w:lang w:eastAsia="en-US"/>
              </w:rPr>
              <w:t>5,80</w:t>
            </w:r>
          </w:p>
        </w:tc>
      </w:tr>
    </w:tbl>
    <w:p w:rsidR="004E3E6D" w:rsidRPr="00A910A9" w:rsidRDefault="0076711F" w:rsidP="004E3E6D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 w:rsidRPr="00A910A9">
        <w:rPr>
          <w:bCs/>
          <w:noProof/>
          <w:sz w:val="28"/>
        </w:rPr>
        <w:lastRenderedPageBreak/>
        <w:drawing>
          <wp:inline distT="0" distB="0" distL="0" distR="0">
            <wp:extent cx="6019800" cy="228600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4E3E6D" w:rsidRPr="00A910A9">
        <w:rPr>
          <w:color w:val="000000"/>
          <w:sz w:val="28"/>
          <w:szCs w:val="28"/>
        </w:rPr>
        <w:t xml:space="preserve"> Количество случаев заболеваемости увеличилось на 1,09 (с 4,71 до 5,80) по сравнению с 2018 годом.  Благодаря вакцинации против гриппа, а также употребления в пищу детьми витаминизированных напитков, введение в рацион свежих фруктов и овощей, круглогодичное соблюдение правил проветривания и кварцевания, генеральных уборок заболеваемость увеличилась на 1,09 (уменьшился на</w:t>
      </w:r>
      <w:r w:rsidR="00F268B3" w:rsidRPr="00A910A9">
        <w:rPr>
          <w:color w:val="000000"/>
          <w:sz w:val="28"/>
          <w:szCs w:val="28"/>
        </w:rPr>
        <w:t xml:space="preserve"> 41% по сравнению с 2018 годом)</w:t>
      </w:r>
      <w:r w:rsidR="004E3E6D" w:rsidRPr="00A910A9">
        <w:rPr>
          <w:color w:val="000000"/>
          <w:sz w:val="28"/>
          <w:szCs w:val="28"/>
        </w:rPr>
        <w:t xml:space="preserve">. </w:t>
      </w:r>
    </w:p>
    <w:p w:rsidR="004E3E6D" w:rsidRPr="00A910A9" w:rsidRDefault="004E3E6D" w:rsidP="0076711F">
      <w:pPr>
        <w:jc w:val="both"/>
        <w:rPr>
          <w:sz w:val="28"/>
        </w:rPr>
      </w:pPr>
    </w:p>
    <w:p w:rsidR="00C73618" w:rsidRPr="00A910A9" w:rsidRDefault="00C73618" w:rsidP="0076711F">
      <w:pPr>
        <w:jc w:val="both"/>
        <w:rPr>
          <w:sz w:val="28"/>
        </w:rPr>
      </w:pPr>
      <w:r w:rsidRPr="00A910A9">
        <w:rPr>
          <w:sz w:val="28"/>
        </w:rPr>
        <w:t>Также результатом деятельности учреждения является результативное участие воспитанников, педагогов и образовательного учреждения в конкурсах</w:t>
      </w:r>
      <w:r w:rsidR="00BF3286" w:rsidRPr="00A910A9">
        <w:rPr>
          <w:sz w:val="28"/>
        </w:rPr>
        <w:t xml:space="preserve"> различного уровня</w:t>
      </w:r>
      <w:r w:rsidRPr="00A910A9">
        <w:rPr>
          <w:sz w:val="28"/>
        </w:rPr>
        <w:t>.</w:t>
      </w:r>
    </w:p>
    <w:p w:rsidR="004D2D3F" w:rsidRPr="00A910A9" w:rsidRDefault="004D2D3F" w:rsidP="0076711F">
      <w:pPr>
        <w:jc w:val="both"/>
        <w:rPr>
          <w:b/>
          <w:bCs/>
          <w:sz w:val="36"/>
        </w:rPr>
      </w:pPr>
    </w:p>
    <w:p w:rsidR="005F07F0" w:rsidRPr="00A910A9" w:rsidRDefault="00BF3286" w:rsidP="005F07F0">
      <w:pPr>
        <w:widowControl w:val="0"/>
        <w:tabs>
          <w:tab w:val="left" w:pos="456"/>
          <w:tab w:val="left" w:pos="851"/>
        </w:tabs>
        <w:autoSpaceDE w:val="0"/>
        <w:autoSpaceDN w:val="0"/>
        <w:adjustRightInd w:val="0"/>
        <w:rPr>
          <w:bCs/>
          <w:color w:val="000000"/>
          <w:sz w:val="32"/>
          <w:szCs w:val="28"/>
          <w:u w:val="single"/>
        </w:rPr>
      </w:pPr>
      <w:r w:rsidRPr="00A910A9">
        <w:rPr>
          <w:bCs/>
          <w:color w:val="000000"/>
          <w:sz w:val="32"/>
          <w:szCs w:val="28"/>
          <w:u w:val="single"/>
        </w:rPr>
        <w:t>Результаты участия воспитанников:</w:t>
      </w:r>
    </w:p>
    <w:p w:rsidR="0089134E" w:rsidRPr="00A910A9" w:rsidRDefault="0089134E" w:rsidP="00814A5A">
      <w:pPr>
        <w:spacing w:line="100" w:lineRule="atLeast"/>
        <w:jc w:val="both"/>
        <w:rPr>
          <w:bCs/>
          <w:color w:val="000000"/>
          <w:sz w:val="32"/>
          <w:szCs w:val="28"/>
          <w:u w:val="single"/>
        </w:rPr>
      </w:pPr>
    </w:p>
    <w:p w:rsidR="00E87499" w:rsidRPr="00A910A9" w:rsidRDefault="00E87499" w:rsidP="00E87499">
      <w:pPr>
        <w:spacing w:line="100" w:lineRule="atLeast"/>
        <w:jc w:val="both"/>
        <w:rPr>
          <w:bCs/>
          <w:color w:val="000000"/>
          <w:sz w:val="28"/>
          <w:szCs w:val="28"/>
          <w:u w:val="single"/>
        </w:rPr>
      </w:pPr>
      <w:r w:rsidRPr="00A910A9">
        <w:rPr>
          <w:bCs/>
          <w:color w:val="000000"/>
          <w:sz w:val="28"/>
          <w:szCs w:val="28"/>
          <w:u w:val="single"/>
        </w:rPr>
        <w:t>МЕЖДУНАРОДНЫЕ:</w:t>
      </w:r>
    </w:p>
    <w:p w:rsidR="00E10F60" w:rsidRPr="00A910A9" w:rsidRDefault="00E10F60" w:rsidP="00A55DE2">
      <w:pPr>
        <w:pStyle w:val="aa"/>
        <w:widowControl w:val="0"/>
        <w:numPr>
          <w:ilvl w:val="0"/>
          <w:numId w:val="27"/>
        </w:numPr>
        <w:tabs>
          <w:tab w:val="left" w:pos="456"/>
          <w:tab w:val="left" w:pos="851"/>
        </w:tabs>
        <w:autoSpaceDE w:val="0"/>
        <w:autoSpaceDN w:val="0"/>
        <w:adjustRightInd w:val="0"/>
        <w:jc w:val="both"/>
        <w:rPr>
          <w:sz w:val="28"/>
        </w:rPr>
      </w:pPr>
      <w:r w:rsidRPr="00A910A9">
        <w:rPr>
          <w:sz w:val="28"/>
        </w:rPr>
        <w:t>международный конкурс детского творчества «Солнечный свет», диплом 1 место (2 человека);</w:t>
      </w:r>
    </w:p>
    <w:p w:rsidR="005F07F0" w:rsidRPr="00A910A9" w:rsidRDefault="00A55DE2" w:rsidP="00A55DE2">
      <w:pPr>
        <w:pStyle w:val="aa"/>
        <w:widowControl w:val="0"/>
        <w:numPr>
          <w:ilvl w:val="0"/>
          <w:numId w:val="33"/>
        </w:numPr>
        <w:tabs>
          <w:tab w:val="left" w:pos="456"/>
          <w:tab w:val="left" w:pos="851"/>
        </w:tabs>
        <w:autoSpaceDE w:val="0"/>
        <w:autoSpaceDN w:val="0"/>
        <w:adjustRightInd w:val="0"/>
        <w:rPr>
          <w:sz w:val="32"/>
        </w:rPr>
      </w:pPr>
      <w:r w:rsidRPr="00A910A9">
        <w:rPr>
          <w:sz w:val="28"/>
        </w:rPr>
        <w:t>международный конкурс образовательного портала «Солнечный свет» диплом 1 место (1 человек);</w:t>
      </w:r>
    </w:p>
    <w:p w:rsidR="00A55DE2" w:rsidRPr="00A910A9" w:rsidRDefault="00A55DE2" w:rsidP="00A55DE2">
      <w:pPr>
        <w:pStyle w:val="aa"/>
        <w:widowControl w:val="0"/>
        <w:numPr>
          <w:ilvl w:val="0"/>
          <w:numId w:val="33"/>
        </w:numPr>
        <w:tabs>
          <w:tab w:val="left" w:pos="456"/>
          <w:tab w:val="left" w:pos="851"/>
        </w:tabs>
        <w:autoSpaceDE w:val="0"/>
        <w:autoSpaceDN w:val="0"/>
        <w:adjustRightInd w:val="0"/>
        <w:jc w:val="both"/>
        <w:rPr>
          <w:sz w:val="28"/>
        </w:rPr>
      </w:pPr>
      <w:r w:rsidRPr="00A910A9">
        <w:rPr>
          <w:sz w:val="28"/>
        </w:rPr>
        <w:t>диплом участника в Международном конкурсе для детей и молодежи «Страна талантов» (1 человек);</w:t>
      </w:r>
    </w:p>
    <w:p w:rsidR="00A55DE2" w:rsidRPr="00A910A9" w:rsidRDefault="00A55DE2" w:rsidP="00A55DE2">
      <w:pPr>
        <w:pStyle w:val="aa"/>
        <w:widowControl w:val="0"/>
        <w:numPr>
          <w:ilvl w:val="0"/>
          <w:numId w:val="33"/>
        </w:numPr>
        <w:tabs>
          <w:tab w:val="left" w:pos="456"/>
          <w:tab w:val="left" w:pos="851"/>
        </w:tabs>
        <w:autoSpaceDE w:val="0"/>
        <w:autoSpaceDN w:val="0"/>
        <w:adjustRightInd w:val="0"/>
        <w:jc w:val="both"/>
        <w:rPr>
          <w:sz w:val="36"/>
        </w:rPr>
      </w:pPr>
      <w:r w:rsidRPr="00A910A9">
        <w:rPr>
          <w:sz w:val="28"/>
        </w:rPr>
        <w:t>диплом 1 место в Международном конкурсе «Путешествие по галактике» (1 человек);</w:t>
      </w:r>
    </w:p>
    <w:p w:rsidR="00A55DE2" w:rsidRPr="00A910A9" w:rsidRDefault="00A55DE2" w:rsidP="00A55DE2">
      <w:pPr>
        <w:pStyle w:val="aa"/>
        <w:widowControl w:val="0"/>
        <w:numPr>
          <w:ilvl w:val="0"/>
          <w:numId w:val="33"/>
        </w:numPr>
        <w:tabs>
          <w:tab w:val="left" w:pos="456"/>
          <w:tab w:val="left" w:pos="851"/>
        </w:tabs>
        <w:autoSpaceDE w:val="0"/>
        <w:autoSpaceDN w:val="0"/>
        <w:adjustRightInd w:val="0"/>
        <w:jc w:val="both"/>
        <w:rPr>
          <w:sz w:val="40"/>
        </w:rPr>
      </w:pPr>
      <w:r w:rsidRPr="00A910A9">
        <w:rPr>
          <w:sz w:val="28"/>
        </w:rPr>
        <w:t>диплом 1 место в Международном конкурсе «Космос» (1 человек).</w:t>
      </w:r>
    </w:p>
    <w:p w:rsidR="004D2D3F" w:rsidRPr="00A910A9" w:rsidRDefault="004D2D3F" w:rsidP="00A55DE2">
      <w:pPr>
        <w:spacing w:line="100" w:lineRule="atLeast"/>
        <w:jc w:val="both"/>
        <w:rPr>
          <w:bCs/>
          <w:color w:val="000000"/>
          <w:sz w:val="28"/>
          <w:szCs w:val="28"/>
        </w:rPr>
      </w:pPr>
    </w:p>
    <w:p w:rsidR="004D2D3F" w:rsidRPr="00A910A9" w:rsidRDefault="004D2D3F" w:rsidP="004D2D3F">
      <w:pPr>
        <w:spacing w:line="100" w:lineRule="atLeast"/>
        <w:jc w:val="both"/>
        <w:rPr>
          <w:bCs/>
          <w:color w:val="000000"/>
          <w:sz w:val="28"/>
          <w:szCs w:val="28"/>
          <w:u w:val="single"/>
        </w:rPr>
      </w:pPr>
      <w:r w:rsidRPr="00A910A9">
        <w:rPr>
          <w:bCs/>
          <w:color w:val="000000"/>
          <w:sz w:val="28"/>
          <w:szCs w:val="28"/>
          <w:u w:val="single"/>
        </w:rPr>
        <w:t>МУНИЦИПАЛЬНЫЕ:</w:t>
      </w:r>
    </w:p>
    <w:p w:rsidR="00E10F60" w:rsidRPr="00A910A9" w:rsidRDefault="00E10F60" w:rsidP="00EB28E2">
      <w:pPr>
        <w:pStyle w:val="aa"/>
        <w:widowControl w:val="0"/>
        <w:numPr>
          <w:ilvl w:val="0"/>
          <w:numId w:val="33"/>
        </w:numPr>
        <w:tabs>
          <w:tab w:val="left" w:pos="456"/>
          <w:tab w:val="left" w:pos="851"/>
        </w:tabs>
        <w:autoSpaceDE w:val="0"/>
        <w:autoSpaceDN w:val="0"/>
        <w:adjustRightInd w:val="0"/>
        <w:jc w:val="both"/>
        <w:rPr>
          <w:sz w:val="28"/>
        </w:rPr>
      </w:pPr>
      <w:r w:rsidRPr="00A910A9">
        <w:rPr>
          <w:sz w:val="28"/>
        </w:rPr>
        <w:t>муниципальный творческий конкурс «Эко-елка» конкурс фотографий (Иванова А.1 человек)</w:t>
      </w:r>
      <w:r w:rsidR="00EB28E2" w:rsidRPr="00A910A9">
        <w:rPr>
          <w:sz w:val="28"/>
        </w:rPr>
        <w:t>;</w:t>
      </w:r>
    </w:p>
    <w:p w:rsidR="005F07F0" w:rsidRPr="00A910A9" w:rsidRDefault="00E10F60" w:rsidP="00EB28E2">
      <w:pPr>
        <w:pStyle w:val="aa"/>
        <w:widowControl w:val="0"/>
        <w:numPr>
          <w:ilvl w:val="0"/>
          <w:numId w:val="33"/>
        </w:numPr>
        <w:tabs>
          <w:tab w:val="left" w:pos="456"/>
          <w:tab w:val="left" w:pos="851"/>
        </w:tabs>
        <w:autoSpaceDE w:val="0"/>
        <w:autoSpaceDN w:val="0"/>
        <w:adjustRightInd w:val="0"/>
        <w:jc w:val="both"/>
        <w:rPr>
          <w:sz w:val="28"/>
        </w:rPr>
      </w:pPr>
      <w:r w:rsidRPr="00A910A9">
        <w:rPr>
          <w:sz w:val="28"/>
        </w:rPr>
        <w:t>муниципальный творческий конкурс «Символ года 2020» (Говорухина А., Швайгерт Е., Щитова В., Дорохина М.)</w:t>
      </w:r>
      <w:r w:rsidRPr="00A910A9">
        <w:rPr>
          <w:sz w:val="32"/>
        </w:rPr>
        <w:t xml:space="preserve"> </w:t>
      </w:r>
      <w:r w:rsidRPr="00A910A9">
        <w:rPr>
          <w:sz w:val="28"/>
        </w:rPr>
        <w:t>(участвовали 4</w:t>
      </w:r>
      <w:r w:rsidR="005F07F0" w:rsidRPr="00A910A9">
        <w:rPr>
          <w:sz w:val="28"/>
        </w:rPr>
        <w:t xml:space="preserve"> человек</w:t>
      </w:r>
      <w:r w:rsidRPr="00A910A9">
        <w:rPr>
          <w:sz w:val="28"/>
        </w:rPr>
        <w:t>а</w:t>
      </w:r>
      <w:r w:rsidR="005F07F0" w:rsidRPr="00A910A9">
        <w:rPr>
          <w:sz w:val="28"/>
        </w:rPr>
        <w:t>);</w:t>
      </w:r>
    </w:p>
    <w:p w:rsidR="00A55DE2" w:rsidRPr="00A910A9" w:rsidRDefault="00A55DE2" w:rsidP="00EB28E2">
      <w:pPr>
        <w:pStyle w:val="aa"/>
        <w:widowControl w:val="0"/>
        <w:numPr>
          <w:ilvl w:val="0"/>
          <w:numId w:val="33"/>
        </w:numPr>
        <w:tabs>
          <w:tab w:val="left" w:pos="456"/>
          <w:tab w:val="left" w:pos="851"/>
        </w:tabs>
        <w:autoSpaceDE w:val="0"/>
        <w:autoSpaceDN w:val="0"/>
        <w:adjustRightInd w:val="0"/>
        <w:jc w:val="both"/>
        <w:rPr>
          <w:sz w:val="28"/>
        </w:rPr>
      </w:pPr>
      <w:r w:rsidRPr="00A910A9">
        <w:rPr>
          <w:sz w:val="28"/>
        </w:rPr>
        <w:t>районный творческий конкурс «Чудеса из вторичного сырья» (1 человек)</w:t>
      </w:r>
      <w:r w:rsidR="00EB28E2" w:rsidRPr="00A910A9">
        <w:rPr>
          <w:sz w:val="28"/>
        </w:rPr>
        <w:t>;</w:t>
      </w:r>
    </w:p>
    <w:p w:rsidR="00A55DE2" w:rsidRPr="00A910A9" w:rsidRDefault="00A55DE2" w:rsidP="00EB28E2">
      <w:pPr>
        <w:pStyle w:val="aa"/>
        <w:widowControl w:val="0"/>
        <w:numPr>
          <w:ilvl w:val="0"/>
          <w:numId w:val="33"/>
        </w:numPr>
        <w:tabs>
          <w:tab w:val="left" w:pos="456"/>
          <w:tab w:val="left" w:pos="851"/>
        </w:tabs>
        <w:autoSpaceDE w:val="0"/>
        <w:autoSpaceDN w:val="0"/>
        <w:adjustRightInd w:val="0"/>
        <w:jc w:val="both"/>
        <w:rPr>
          <w:sz w:val="28"/>
        </w:rPr>
      </w:pPr>
      <w:r w:rsidRPr="00A910A9">
        <w:rPr>
          <w:sz w:val="28"/>
        </w:rPr>
        <w:t xml:space="preserve">творческий конкурс СПК «Килачевский» - «75 лет Победе» (2 </w:t>
      </w:r>
      <w:r w:rsidRPr="00A910A9">
        <w:rPr>
          <w:sz w:val="28"/>
        </w:rPr>
        <w:lastRenderedPageBreak/>
        <w:t>человека)</w:t>
      </w:r>
      <w:r w:rsidR="00EB28E2" w:rsidRPr="00A910A9">
        <w:rPr>
          <w:sz w:val="28"/>
        </w:rPr>
        <w:t>.</w:t>
      </w:r>
    </w:p>
    <w:p w:rsidR="004D2D3F" w:rsidRPr="00A910A9" w:rsidRDefault="004D2D3F" w:rsidP="004D2D3F">
      <w:pPr>
        <w:spacing w:line="100" w:lineRule="atLeast"/>
        <w:ind w:left="360"/>
        <w:jc w:val="both"/>
        <w:rPr>
          <w:bCs/>
          <w:color w:val="000000"/>
          <w:sz w:val="28"/>
          <w:szCs w:val="28"/>
          <w:u w:val="single"/>
        </w:rPr>
      </w:pPr>
    </w:p>
    <w:p w:rsidR="004D2D3F" w:rsidRPr="00A910A9" w:rsidRDefault="004D2D3F" w:rsidP="004D2D3F">
      <w:pPr>
        <w:spacing w:line="100" w:lineRule="atLeast"/>
        <w:ind w:left="360"/>
        <w:jc w:val="both"/>
      </w:pPr>
      <w:r w:rsidRPr="00A910A9">
        <w:rPr>
          <w:sz w:val="28"/>
          <w:u w:val="single"/>
        </w:rPr>
        <w:t xml:space="preserve">Участие дошкольной образовательной организации в </w:t>
      </w:r>
      <w:r w:rsidR="00A55DE2" w:rsidRPr="00A910A9">
        <w:rPr>
          <w:sz w:val="28"/>
          <w:u w:val="single"/>
        </w:rPr>
        <w:t xml:space="preserve">совместных мероприятиях, </w:t>
      </w:r>
      <w:r w:rsidRPr="00A910A9">
        <w:rPr>
          <w:sz w:val="28"/>
          <w:u w:val="single"/>
        </w:rPr>
        <w:t>конкурсах, выставках и т.д</w:t>
      </w:r>
      <w:r w:rsidRPr="00A910A9">
        <w:t>.</w:t>
      </w:r>
    </w:p>
    <w:p w:rsidR="00A55DE2" w:rsidRPr="00A910A9" w:rsidRDefault="00A55DE2" w:rsidP="00EB28E2">
      <w:pPr>
        <w:pStyle w:val="aa"/>
        <w:numPr>
          <w:ilvl w:val="0"/>
          <w:numId w:val="46"/>
        </w:numPr>
        <w:spacing w:line="100" w:lineRule="atLeast"/>
        <w:ind w:left="709" w:hanging="283"/>
        <w:jc w:val="both"/>
        <w:rPr>
          <w:sz w:val="28"/>
        </w:rPr>
      </w:pPr>
      <w:r w:rsidRPr="00A910A9">
        <w:rPr>
          <w:sz w:val="28"/>
        </w:rPr>
        <w:t>благодарность МДОУ «Чернорицкому детскому саду» в проведении акции «Сдай макулатуру – спаси дерево»</w:t>
      </w:r>
    </w:p>
    <w:p w:rsidR="00A55DE2" w:rsidRPr="00A910A9" w:rsidRDefault="00A55DE2" w:rsidP="00A55DE2">
      <w:pPr>
        <w:pStyle w:val="aa"/>
        <w:widowControl w:val="0"/>
        <w:numPr>
          <w:ilvl w:val="0"/>
          <w:numId w:val="45"/>
        </w:numPr>
        <w:tabs>
          <w:tab w:val="left" w:pos="456"/>
          <w:tab w:val="left" w:pos="851"/>
        </w:tabs>
        <w:autoSpaceDE w:val="0"/>
        <w:autoSpaceDN w:val="0"/>
        <w:adjustRightInd w:val="0"/>
        <w:jc w:val="both"/>
        <w:rPr>
          <w:sz w:val="28"/>
        </w:rPr>
      </w:pPr>
      <w:r w:rsidRPr="00A910A9">
        <w:rPr>
          <w:sz w:val="28"/>
        </w:rPr>
        <w:t>«Широкая Масленица» совместно с библиотекой Чернорицкого СДК</w:t>
      </w:r>
    </w:p>
    <w:p w:rsidR="00A55DE2" w:rsidRPr="00A910A9" w:rsidRDefault="00A55DE2" w:rsidP="00A55DE2">
      <w:pPr>
        <w:pStyle w:val="aa"/>
        <w:widowControl w:val="0"/>
        <w:numPr>
          <w:ilvl w:val="0"/>
          <w:numId w:val="45"/>
        </w:numPr>
        <w:tabs>
          <w:tab w:val="left" w:pos="456"/>
          <w:tab w:val="left" w:pos="851"/>
        </w:tabs>
        <w:autoSpaceDE w:val="0"/>
        <w:autoSpaceDN w:val="0"/>
        <w:adjustRightInd w:val="0"/>
        <w:jc w:val="both"/>
        <w:rPr>
          <w:sz w:val="28"/>
        </w:rPr>
      </w:pPr>
      <w:r w:rsidRPr="00A910A9">
        <w:rPr>
          <w:sz w:val="28"/>
        </w:rPr>
        <w:t>лазерное шоу «Осторожно, гололед!»</w:t>
      </w:r>
    </w:p>
    <w:p w:rsidR="00A55DE2" w:rsidRPr="00A910A9" w:rsidRDefault="00A55DE2" w:rsidP="00A55DE2">
      <w:pPr>
        <w:pStyle w:val="aa"/>
        <w:widowControl w:val="0"/>
        <w:numPr>
          <w:ilvl w:val="0"/>
          <w:numId w:val="45"/>
        </w:numPr>
        <w:tabs>
          <w:tab w:val="left" w:pos="456"/>
          <w:tab w:val="left" w:pos="851"/>
        </w:tabs>
        <w:autoSpaceDE w:val="0"/>
        <w:autoSpaceDN w:val="0"/>
        <w:adjustRightInd w:val="0"/>
        <w:jc w:val="both"/>
        <w:rPr>
          <w:sz w:val="28"/>
        </w:rPr>
      </w:pPr>
      <w:r w:rsidRPr="00A910A9">
        <w:rPr>
          <w:sz w:val="28"/>
        </w:rPr>
        <w:t>«Сказочный мир Г.Х. Андерсена» встреча и беседа с библиотекарем И.Ю. Епанчинцевой</w:t>
      </w:r>
    </w:p>
    <w:p w:rsidR="00A55DE2" w:rsidRPr="00A910A9" w:rsidRDefault="00A55DE2" w:rsidP="00A55DE2">
      <w:pPr>
        <w:pStyle w:val="aa"/>
        <w:widowControl w:val="0"/>
        <w:numPr>
          <w:ilvl w:val="0"/>
          <w:numId w:val="45"/>
        </w:numPr>
        <w:tabs>
          <w:tab w:val="left" w:pos="456"/>
          <w:tab w:val="left" w:pos="851"/>
        </w:tabs>
        <w:autoSpaceDE w:val="0"/>
        <w:autoSpaceDN w:val="0"/>
        <w:adjustRightInd w:val="0"/>
        <w:jc w:val="both"/>
        <w:rPr>
          <w:sz w:val="28"/>
        </w:rPr>
      </w:pPr>
      <w:r w:rsidRPr="00A910A9">
        <w:rPr>
          <w:sz w:val="28"/>
        </w:rPr>
        <w:t>мобильный планетарий «Динозавры»</w:t>
      </w:r>
    </w:p>
    <w:p w:rsidR="00A55DE2" w:rsidRPr="00A910A9" w:rsidRDefault="00A55DE2" w:rsidP="00A55DE2">
      <w:pPr>
        <w:pStyle w:val="aa"/>
        <w:widowControl w:val="0"/>
        <w:numPr>
          <w:ilvl w:val="0"/>
          <w:numId w:val="45"/>
        </w:numPr>
        <w:tabs>
          <w:tab w:val="left" w:pos="456"/>
          <w:tab w:val="left" w:pos="851"/>
        </w:tabs>
        <w:autoSpaceDE w:val="0"/>
        <w:autoSpaceDN w:val="0"/>
        <w:adjustRightInd w:val="0"/>
        <w:jc w:val="both"/>
        <w:rPr>
          <w:sz w:val="28"/>
        </w:rPr>
      </w:pPr>
      <w:r w:rsidRPr="00A910A9">
        <w:rPr>
          <w:sz w:val="28"/>
        </w:rPr>
        <w:t>кукольный театр «Гусенок Дорофей»</w:t>
      </w:r>
    </w:p>
    <w:p w:rsidR="00A55DE2" w:rsidRPr="00A910A9" w:rsidRDefault="00A55DE2" w:rsidP="00A55DE2">
      <w:pPr>
        <w:pStyle w:val="aa"/>
        <w:numPr>
          <w:ilvl w:val="0"/>
          <w:numId w:val="45"/>
        </w:numPr>
        <w:spacing w:line="100" w:lineRule="atLeast"/>
        <w:jc w:val="both"/>
        <w:rPr>
          <w:sz w:val="28"/>
        </w:rPr>
      </w:pPr>
      <w:r w:rsidRPr="00A910A9">
        <w:rPr>
          <w:sz w:val="28"/>
        </w:rPr>
        <w:t>просмотр мультфильмов, показ костюмов, пожарная эвакуация, беседа с работниками Зайковской пожарной охраны</w:t>
      </w:r>
    </w:p>
    <w:p w:rsidR="004D2D3F" w:rsidRPr="00A910A9" w:rsidRDefault="004D2D3F" w:rsidP="004D2D3F">
      <w:pPr>
        <w:spacing w:line="100" w:lineRule="atLeast"/>
        <w:ind w:left="360"/>
        <w:jc w:val="both"/>
        <w:rPr>
          <w:bCs/>
          <w:color w:val="000000"/>
          <w:sz w:val="28"/>
          <w:szCs w:val="28"/>
          <w:u w:val="single"/>
        </w:rPr>
      </w:pPr>
    </w:p>
    <w:p w:rsidR="00814A5A" w:rsidRPr="00A910A9" w:rsidRDefault="00814A5A" w:rsidP="004A3F2C">
      <w:pPr>
        <w:spacing w:line="100" w:lineRule="atLeast"/>
        <w:ind w:firstLine="709"/>
        <w:jc w:val="both"/>
        <w:rPr>
          <w:sz w:val="28"/>
          <w:szCs w:val="28"/>
        </w:rPr>
      </w:pPr>
      <w:r w:rsidRPr="00A910A9">
        <w:rPr>
          <w:sz w:val="28"/>
          <w:szCs w:val="28"/>
        </w:rPr>
        <w:t>В ДОУ  создана и функционирует внутренняя система оценки качества дошкольного образования. Целью организации внутренней системы оценки качества образования является анализ исполнения законодательства в области образования и качественная оценка воспитательно-образовательной деятельности, условий развивающей среды ДОУ и выполнения комплексного плана контроля  для определения факторов и своевременное выявление изменений, влияющих на качество образования в  дошкольном образовательном учреждении. Результаты обследования СОК ДО нашли отражение в отчете по самообследованию  и в публичном докладе. Ежегодно в конце каждого учебного года в ДОУ проводится анкетирование родительского сообщества, целью которого является изучение мнения родителей (законных представителей) о степени удовлетворенности оказанной в ДОУ в течение учебного года муниципальной  услугой.</w:t>
      </w:r>
    </w:p>
    <w:p w:rsidR="00814A5A" w:rsidRPr="00A910A9" w:rsidRDefault="00814A5A" w:rsidP="00814A5A">
      <w:pPr>
        <w:spacing w:line="100" w:lineRule="atLeast"/>
        <w:jc w:val="both"/>
        <w:rPr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7479"/>
        <w:gridCol w:w="1738"/>
      </w:tblGrid>
      <w:tr w:rsidR="00814A5A" w:rsidRPr="00A910A9" w:rsidTr="00D10B11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A5A" w:rsidRPr="00A910A9" w:rsidRDefault="00814A5A" w:rsidP="00D10B11">
            <w:pPr>
              <w:spacing w:line="100" w:lineRule="atLeast"/>
              <w:jc w:val="both"/>
              <w:rPr>
                <w:sz w:val="28"/>
                <w:szCs w:val="28"/>
              </w:rPr>
            </w:pPr>
            <w:r w:rsidRPr="00A910A9">
              <w:rPr>
                <w:sz w:val="28"/>
                <w:szCs w:val="28"/>
              </w:rPr>
              <w:t>Удельный вес численности родителей, принявших участие в совместных мероприятиях, организованных образовательной организацией, а также в мероприятиях районного, регионального, всероссийского уровня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A5A" w:rsidRPr="00A910A9" w:rsidRDefault="004003A6" w:rsidP="00D10B11">
            <w:pPr>
              <w:spacing w:line="100" w:lineRule="atLeast"/>
              <w:ind w:left="426" w:firstLine="283"/>
              <w:rPr>
                <w:sz w:val="28"/>
                <w:szCs w:val="28"/>
              </w:rPr>
            </w:pPr>
            <w:r w:rsidRPr="00A910A9">
              <w:rPr>
                <w:sz w:val="28"/>
                <w:szCs w:val="28"/>
              </w:rPr>
              <w:t>32,0</w:t>
            </w:r>
            <w:r w:rsidR="00814A5A" w:rsidRPr="00A910A9">
              <w:rPr>
                <w:sz w:val="28"/>
                <w:szCs w:val="28"/>
              </w:rPr>
              <w:t>%</w:t>
            </w:r>
          </w:p>
        </w:tc>
      </w:tr>
      <w:tr w:rsidR="00814A5A" w:rsidRPr="00A910A9" w:rsidTr="00D10B11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A5A" w:rsidRPr="00A910A9" w:rsidRDefault="00814A5A" w:rsidP="00D10B11">
            <w:pPr>
              <w:spacing w:line="100" w:lineRule="atLeast"/>
              <w:jc w:val="both"/>
              <w:rPr>
                <w:sz w:val="28"/>
                <w:szCs w:val="28"/>
              </w:rPr>
            </w:pPr>
            <w:r w:rsidRPr="00A910A9">
              <w:rPr>
                <w:sz w:val="28"/>
                <w:szCs w:val="28"/>
              </w:rPr>
              <w:t>Удовлетворенность  родителей созданием комфортных условий для детей, качеством образования и воспитания.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A5A" w:rsidRPr="00A910A9" w:rsidRDefault="004003A6" w:rsidP="004003A6">
            <w:pPr>
              <w:pStyle w:val="10"/>
              <w:spacing w:line="100" w:lineRule="atLeast"/>
              <w:ind w:left="709" w:hanging="5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0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81,02 </w:t>
            </w:r>
            <w:r w:rsidR="00814A5A" w:rsidRPr="00A910A9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814A5A" w:rsidRPr="00A910A9" w:rsidRDefault="007A6BF4" w:rsidP="007A6BF4">
      <w:pPr>
        <w:tabs>
          <w:tab w:val="left" w:pos="5920"/>
        </w:tabs>
        <w:spacing w:line="100" w:lineRule="atLeast"/>
        <w:ind w:firstLine="426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ab/>
      </w:r>
    </w:p>
    <w:p w:rsidR="00814A5A" w:rsidRPr="00A910A9" w:rsidRDefault="004003A6" w:rsidP="00C204DF">
      <w:pPr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Несмотря на сложившуюся ситуацию (по короновирусной инфекции), п</w:t>
      </w:r>
      <w:r w:rsidR="00814A5A" w:rsidRPr="00A910A9">
        <w:rPr>
          <w:color w:val="000000"/>
          <w:sz w:val="28"/>
          <w:szCs w:val="28"/>
        </w:rPr>
        <w:t xml:space="preserve">о результатам анкетирования можно сделать вывод о том, что родители считают сложившийся внутри образовательного учреждения </w:t>
      </w:r>
      <w:r w:rsidR="00C9471A" w:rsidRPr="00A910A9">
        <w:rPr>
          <w:color w:val="000000"/>
          <w:sz w:val="28"/>
          <w:szCs w:val="28"/>
        </w:rPr>
        <w:t>п</w:t>
      </w:r>
      <w:r w:rsidR="00814A5A" w:rsidRPr="00A910A9">
        <w:rPr>
          <w:color w:val="000000"/>
          <w:sz w:val="28"/>
          <w:szCs w:val="28"/>
        </w:rPr>
        <w:t>сихологический микроклимат благоприятным. Родители удовлетворены качеством предоставляемых услуг: работа педагогов является продуктивной, эффективной и удовлетворяет большую часть родительской общественности. Родители своевременно получа</w:t>
      </w:r>
      <w:r w:rsidR="00C204DF" w:rsidRPr="00A910A9">
        <w:rPr>
          <w:color w:val="000000"/>
          <w:sz w:val="28"/>
          <w:szCs w:val="28"/>
        </w:rPr>
        <w:t>ют информацию о достижениях ребе</w:t>
      </w:r>
      <w:r w:rsidR="00814A5A" w:rsidRPr="00A910A9">
        <w:rPr>
          <w:color w:val="000000"/>
          <w:sz w:val="28"/>
          <w:szCs w:val="28"/>
        </w:rPr>
        <w:t>нка и возникающих проблемах. Исходя из представленной диаграммы видно, что большинство родителей владеют информацией о деятельности детского сада.</w:t>
      </w:r>
    </w:p>
    <w:p w:rsidR="00E95E6F" w:rsidRPr="00A910A9" w:rsidRDefault="00E95E6F" w:rsidP="00E95E6F">
      <w:pPr>
        <w:jc w:val="center"/>
        <w:rPr>
          <w:b/>
          <w:sz w:val="28"/>
          <w:szCs w:val="28"/>
        </w:rPr>
      </w:pPr>
    </w:p>
    <w:p w:rsidR="00E95E6F" w:rsidRPr="00A910A9" w:rsidRDefault="00E95E6F" w:rsidP="00E95E6F">
      <w:pPr>
        <w:rPr>
          <w:b/>
          <w:sz w:val="28"/>
          <w:szCs w:val="28"/>
        </w:rPr>
      </w:pPr>
      <w:r w:rsidRPr="00A910A9">
        <w:rPr>
          <w:b/>
          <w:sz w:val="28"/>
          <w:szCs w:val="28"/>
        </w:rPr>
        <w:t>12. Финансовые ресурсы ДОУ.</w:t>
      </w:r>
    </w:p>
    <w:p w:rsidR="00337847" w:rsidRPr="00A910A9" w:rsidRDefault="00337847" w:rsidP="00337847">
      <w:pPr>
        <w:jc w:val="center"/>
        <w:rPr>
          <w:sz w:val="28"/>
          <w:szCs w:val="28"/>
        </w:rPr>
      </w:pPr>
      <w:r w:rsidRPr="00A910A9">
        <w:rPr>
          <w:sz w:val="28"/>
          <w:szCs w:val="28"/>
        </w:rPr>
        <w:t xml:space="preserve">Финансово-экономическая </w:t>
      </w:r>
      <w:r w:rsidR="004003A6" w:rsidRPr="00A910A9">
        <w:rPr>
          <w:sz w:val="28"/>
          <w:szCs w:val="28"/>
        </w:rPr>
        <w:t>деятельность организации за 2019</w:t>
      </w:r>
      <w:r w:rsidRPr="00A910A9">
        <w:rPr>
          <w:sz w:val="28"/>
          <w:szCs w:val="28"/>
        </w:rPr>
        <w:t xml:space="preserve"> год</w:t>
      </w:r>
    </w:p>
    <w:p w:rsidR="00337847" w:rsidRPr="00A910A9" w:rsidRDefault="00337847" w:rsidP="00337847">
      <w:pPr>
        <w:jc w:val="center"/>
        <w:rPr>
          <w:b/>
          <w:sz w:val="28"/>
          <w:szCs w:val="28"/>
          <w:u w:val="single"/>
        </w:rPr>
      </w:pPr>
      <w:r w:rsidRPr="00A910A9">
        <w:rPr>
          <w:b/>
          <w:sz w:val="28"/>
          <w:szCs w:val="28"/>
          <w:u w:val="single"/>
        </w:rPr>
        <w:t>Распределение объема средств организации по источникам их получения</w:t>
      </w:r>
    </w:p>
    <w:p w:rsidR="002B3CE3" w:rsidRPr="00A910A9" w:rsidRDefault="002B3CE3" w:rsidP="00337847">
      <w:pPr>
        <w:jc w:val="center"/>
        <w:rPr>
          <w:b/>
          <w:sz w:val="28"/>
          <w:szCs w:val="28"/>
          <w:u w:val="single"/>
        </w:rPr>
      </w:pPr>
    </w:p>
    <w:tbl>
      <w:tblPr>
        <w:tblStyle w:val="a9"/>
        <w:tblW w:w="0" w:type="auto"/>
        <w:tblLook w:val="04A0"/>
      </w:tblPr>
      <w:tblGrid>
        <w:gridCol w:w="4503"/>
        <w:gridCol w:w="2551"/>
        <w:gridCol w:w="2517"/>
      </w:tblGrid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lang w:eastAsia="en-US"/>
              </w:rPr>
            </w:pPr>
            <w:r w:rsidRPr="00A910A9">
              <w:t>Наименование показателей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lang w:eastAsia="en-US"/>
              </w:rPr>
            </w:pPr>
            <w:r w:rsidRPr="00A910A9">
              <w:t>№ строки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lang w:eastAsia="en-US"/>
              </w:rPr>
            </w:pPr>
            <w:r w:rsidRPr="00A910A9">
              <w:t>Фактически</w:t>
            </w:r>
          </w:p>
        </w:tc>
      </w:tr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both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Объем средств организации – всего (сумма строк 02, 06)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01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5747,9</w:t>
            </w:r>
          </w:p>
        </w:tc>
      </w:tr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both"/>
              <w:rPr>
                <w:sz w:val="28"/>
                <w:szCs w:val="28"/>
              </w:rPr>
            </w:pPr>
            <w:r w:rsidRPr="00A910A9">
              <w:rPr>
                <w:sz w:val="28"/>
                <w:szCs w:val="28"/>
              </w:rPr>
              <w:t xml:space="preserve">     в том числе:</w:t>
            </w:r>
          </w:p>
          <w:p w:rsidR="002B3CE3" w:rsidRPr="00A910A9" w:rsidRDefault="002B3CE3" w:rsidP="002B3CE3">
            <w:pPr>
              <w:jc w:val="both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бюджетные средства – всего (сумма строк 03-05)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02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5301,8</w:t>
            </w:r>
          </w:p>
        </w:tc>
      </w:tr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both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 xml:space="preserve">     в том числе бюджета: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both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 xml:space="preserve">     федерального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03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both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 xml:space="preserve">     субъекта Российской Федерации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04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2594,4</w:t>
            </w:r>
          </w:p>
        </w:tc>
      </w:tr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both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 xml:space="preserve">     местного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05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2707,4</w:t>
            </w:r>
          </w:p>
        </w:tc>
      </w:tr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both"/>
              <w:rPr>
                <w:sz w:val="28"/>
                <w:szCs w:val="28"/>
              </w:rPr>
            </w:pPr>
            <w:r w:rsidRPr="00A910A9">
              <w:rPr>
                <w:sz w:val="28"/>
                <w:szCs w:val="28"/>
              </w:rPr>
              <w:t xml:space="preserve">внебюджетные средства: </w:t>
            </w:r>
          </w:p>
          <w:p w:rsidR="002B3CE3" w:rsidRPr="00A910A9" w:rsidRDefault="002B3CE3" w:rsidP="002B3CE3">
            <w:pPr>
              <w:jc w:val="both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(сумма строк 07, 08, 10-12)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06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  <w:lang w:eastAsia="en-US"/>
              </w:rPr>
              <w:t>446,1</w:t>
            </w:r>
          </w:p>
        </w:tc>
      </w:tr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both"/>
              <w:rPr>
                <w:sz w:val="28"/>
                <w:szCs w:val="28"/>
              </w:rPr>
            </w:pPr>
            <w:r w:rsidRPr="00A910A9">
              <w:rPr>
                <w:sz w:val="28"/>
                <w:szCs w:val="28"/>
              </w:rPr>
              <w:t xml:space="preserve">     в том числе средства:</w:t>
            </w:r>
          </w:p>
          <w:p w:rsidR="002B3CE3" w:rsidRPr="00A910A9" w:rsidRDefault="002B3CE3" w:rsidP="002B3CE3">
            <w:pPr>
              <w:jc w:val="both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организаций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07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both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населения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08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both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из них родительская плата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09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  <w:lang w:eastAsia="en-US"/>
              </w:rPr>
              <w:t>446,1</w:t>
            </w:r>
          </w:p>
        </w:tc>
      </w:tr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both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внебюджетных фондов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10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both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иностранных источников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11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both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другие внебюджетные средства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12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2B3CE3" w:rsidRPr="00A910A9" w:rsidRDefault="002B3CE3" w:rsidP="002B3CE3">
      <w:pPr>
        <w:jc w:val="center"/>
        <w:rPr>
          <w:b/>
          <w:sz w:val="28"/>
          <w:szCs w:val="28"/>
          <w:u w:val="single"/>
          <w:lang w:eastAsia="en-US"/>
        </w:rPr>
      </w:pPr>
    </w:p>
    <w:p w:rsidR="002B3CE3" w:rsidRPr="00A910A9" w:rsidRDefault="002B3CE3" w:rsidP="002B3CE3">
      <w:pPr>
        <w:jc w:val="center"/>
        <w:rPr>
          <w:b/>
          <w:sz w:val="28"/>
          <w:szCs w:val="28"/>
          <w:u w:val="single"/>
        </w:rPr>
      </w:pPr>
      <w:r w:rsidRPr="00A910A9">
        <w:rPr>
          <w:b/>
          <w:sz w:val="28"/>
          <w:szCs w:val="28"/>
          <w:u w:val="single"/>
        </w:rPr>
        <w:t>Расходы организации</w:t>
      </w:r>
    </w:p>
    <w:tbl>
      <w:tblPr>
        <w:tblStyle w:val="a9"/>
        <w:tblW w:w="0" w:type="auto"/>
        <w:tblLook w:val="04A0"/>
      </w:tblPr>
      <w:tblGrid>
        <w:gridCol w:w="4503"/>
        <w:gridCol w:w="2551"/>
        <w:gridCol w:w="2517"/>
      </w:tblGrid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lang w:eastAsia="en-US"/>
              </w:rPr>
            </w:pPr>
            <w:r w:rsidRPr="00A910A9">
              <w:t>Наименование показателей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lang w:eastAsia="en-US"/>
              </w:rPr>
            </w:pPr>
            <w:r w:rsidRPr="00A910A9">
              <w:t>№ строки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lang w:eastAsia="en-US"/>
              </w:rPr>
            </w:pPr>
            <w:r w:rsidRPr="00A910A9">
              <w:t>Фактически</w:t>
            </w:r>
          </w:p>
        </w:tc>
      </w:tr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both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Расходы организации – всего (сумма строк 02, 04-11)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01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7862,2</w:t>
            </w:r>
          </w:p>
        </w:tc>
      </w:tr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both"/>
              <w:rPr>
                <w:sz w:val="28"/>
                <w:szCs w:val="28"/>
              </w:rPr>
            </w:pPr>
            <w:r w:rsidRPr="00A910A9">
              <w:rPr>
                <w:sz w:val="28"/>
                <w:szCs w:val="28"/>
              </w:rPr>
              <w:t xml:space="preserve">     в том числе:</w:t>
            </w:r>
          </w:p>
          <w:p w:rsidR="002B3CE3" w:rsidRPr="00A910A9" w:rsidRDefault="002B3CE3" w:rsidP="002B3CE3">
            <w:pPr>
              <w:jc w:val="both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 xml:space="preserve">       оплата труда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02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2987,9</w:t>
            </w:r>
          </w:p>
        </w:tc>
      </w:tr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both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 xml:space="preserve">     из нее: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both"/>
              <w:rPr>
                <w:sz w:val="28"/>
                <w:szCs w:val="28"/>
              </w:rPr>
            </w:pPr>
            <w:r w:rsidRPr="00A910A9">
              <w:rPr>
                <w:sz w:val="28"/>
                <w:szCs w:val="28"/>
              </w:rPr>
              <w:t xml:space="preserve">     педагогического персонала</w:t>
            </w:r>
          </w:p>
          <w:p w:rsidR="002B3CE3" w:rsidRPr="00A910A9" w:rsidRDefault="002B3CE3" w:rsidP="002B3CE3">
            <w:pPr>
              <w:jc w:val="both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 xml:space="preserve">     (без совместителей)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03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974,9</w:t>
            </w:r>
          </w:p>
        </w:tc>
      </w:tr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both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 xml:space="preserve">     начисления на оплату труда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04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893,0</w:t>
            </w:r>
          </w:p>
        </w:tc>
      </w:tr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both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 xml:space="preserve">     питание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05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  <w:lang w:eastAsia="en-US"/>
              </w:rPr>
              <w:t>444,6</w:t>
            </w:r>
          </w:p>
        </w:tc>
      </w:tr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both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 xml:space="preserve">     услуги связи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06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25,1</w:t>
            </w:r>
          </w:p>
        </w:tc>
      </w:tr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both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 xml:space="preserve">     транспортные услуги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07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-</w:t>
            </w:r>
          </w:p>
        </w:tc>
      </w:tr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both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 xml:space="preserve">     коммунальные услуги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08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700,6</w:t>
            </w:r>
          </w:p>
        </w:tc>
      </w:tr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both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 xml:space="preserve">     арендная плата за пользование имуществом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09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-</w:t>
            </w:r>
          </w:p>
        </w:tc>
      </w:tr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both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 xml:space="preserve">    услуги по содержанию имущества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10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2376,7</w:t>
            </w:r>
          </w:p>
        </w:tc>
      </w:tr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both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 xml:space="preserve">    прочие затраты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11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>402,6</w:t>
            </w:r>
          </w:p>
        </w:tc>
      </w:tr>
      <w:tr w:rsidR="002B3CE3" w:rsidRPr="00A910A9" w:rsidTr="002B3C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both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t xml:space="preserve">   Инвестиции, направленные на </w:t>
            </w:r>
            <w:r w:rsidRPr="00A910A9">
              <w:rPr>
                <w:sz w:val="28"/>
                <w:szCs w:val="28"/>
              </w:rPr>
              <w:lastRenderedPageBreak/>
              <w:t>приобретение основных фондов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  <w:lang w:eastAsia="en-US"/>
              </w:rPr>
            </w:pPr>
            <w:r w:rsidRPr="00A910A9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CE3" w:rsidRPr="00A910A9" w:rsidRDefault="002B3CE3" w:rsidP="002B3CE3">
            <w:pPr>
              <w:jc w:val="center"/>
              <w:rPr>
                <w:sz w:val="28"/>
                <w:szCs w:val="28"/>
              </w:rPr>
            </w:pPr>
            <w:r w:rsidRPr="00A910A9">
              <w:rPr>
                <w:sz w:val="28"/>
                <w:szCs w:val="28"/>
              </w:rPr>
              <w:t>31,7</w:t>
            </w:r>
          </w:p>
        </w:tc>
      </w:tr>
    </w:tbl>
    <w:p w:rsidR="009014DC" w:rsidRPr="00A910A9" w:rsidRDefault="009014DC" w:rsidP="00337847"/>
    <w:p w:rsidR="00E95E6F" w:rsidRPr="00A910A9" w:rsidRDefault="00E95E6F" w:rsidP="00E95E6F">
      <w:pPr>
        <w:spacing w:line="100" w:lineRule="atLeast"/>
        <w:ind w:left="709"/>
        <w:jc w:val="both"/>
        <w:rPr>
          <w:b/>
          <w:sz w:val="28"/>
        </w:rPr>
      </w:pPr>
      <w:r w:rsidRPr="00A910A9">
        <w:rPr>
          <w:b/>
          <w:sz w:val="28"/>
        </w:rPr>
        <w:t>1</w:t>
      </w:r>
      <w:r w:rsidR="002B3CE3" w:rsidRPr="00A910A9">
        <w:rPr>
          <w:b/>
          <w:sz w:val="28"/>
        </w:rPr>
        <w:t>3. Проблемы и перспективы на 2020-2021</w:t>
      </w:r>
      <w:r w:rsidRPr="00A910A9">
        <w:rPr>
          <w:b/>
          <w:sz w:val="28"/>
        </w:rPr>
        <w:t xml:space="preserve"> год. </w:t>
      </w:r>
    </w:p>
    <w:p w:rsidR="00E95E6F" w:rsidRPr="00A910A9" w:rsidRDefault="00E95E6F" w:rsidP="00C204DF">
      <w:pPr>
        <w:spacing w:line="100" w:lineRule="atLeast"/>
        <w:ind w:firstLine="708"/>
        <w:jc w:val="both"/>
        <w:rPr>
          <w:sz w:val="28"/>
        </w:rPr>
      </w:pPr>
    </w:p>
    <w:p w:rsidR="00EF48CE" w:rsidRPr="00A910A9" w:rsidRDefault="00E95E6F" w:rsidP="00C204DF">
      <w:pPr>
        <w:spacing w:line="100" w:lineRule="atLeast"/>
        <w:ind w:firstLine="708"/>
        <w:jc w:val="both"/>
        <w:rPr>
          <w:sz w:val="28"/>
        </w:rPr>
      </w:pPr>
      <w:r w:rsidRPr="00A910A9">
        <w:rPr>
          <w:sz w:val="28"/>
        </w:rPr>
        <w:t xml:space="preserve">Анализ мониторинга детского развития, многолетний опыт показывает, что количество детей, имеющих отклонения в речевом развитии, неуклонно растет. Среди них значительную часть составляют дети </w:t>
      </w:r>
      <w:r w:rsidR="00EF48CE" w:rsidRPr="00A910A9">
        <w:rPr>
          <w:sz w:val="28"/>
        </w:rPr>
        <w:t>3</w:t>
      </w:r>
      <w:r w:rsidRPr="00A910A9">
        <w:rPr>
          <w:sz w:val="28"/>
        </w:rPr>
        <w:t>-7 летнего возраста. Эти дети составляют основную группу риска по неуспеваемости, особенно при овладении письмом и чтением. Наиболее часто речевые дефекты наблюдаются в произношении, правильно формировать которое довольно сложно, поскольку ребенку необходимо научиться управлять своими органами речи, осуществлять контроль за собственной речью и речью окружающих.</w:t>
      </w:r>
    </w:p>
    <w:p w:rsidR="00E95E6F" w:rsidRPr="00A910A9" w:rsidRDefault="00EF48CE" w:rsidP="00C204DF">
      <w:pPr>
        <w:spacing w:line="100" w:lineRule="atLeast"/>
        <w:ind w:firstLine="708"/>
        <w:jc w:val="both"/>
        <w:rPr>
          <w:sz w:val="28"/>
        </w:rPr>
      </w:pPr>
      <w:r w:rsidRPr="00A910A9">
        <w:rPr>
          <w:sz w:val="28"/>
        </w:rPr>
        <w:t>Коллектив ДОУ поставил цель: развитие познавательно-речевой сферы ребенка в различных видах совместной деятельности ребенка и взрослого, через использование инновационных педагогических технологий.</w:t>
      </w:r>
      <w:r w:rsidR="00E95E6F" w:rsidRPr="00A910A9">
        <w:rPr>
          <w:sz w:val="28"/>
        </w:rPr>
        <w:t xml:space="preserve"> </w:t>
      </w:r>
    </w:p>
    <w:p w:rsidR="00E95E6F" w:rsidRPr="00A910A9" w:rsidRDefault="00EF48CE" w:rsidP="00C204DF">
      <w:pPr>
        <w:spacing w:line="100" w:lineRule="atLeast"/>
        <w:ind w:firstLine="708"/>
        <w:jc w:val="both"/>
        <w:rPr>
          <w:sz w:val="28"/>
        </w:rPr>
      </w:pPr>
      <w:r w:rsidRPr="00A910A9">
        <w:rPr>
          <w:sz w:val="28"/>
        </w:rPr>
        <w:t xml:space="preserve">Для достижения поставленной цели в новом 2020-2021 учебном году </w:t>
      </w:r>
      <w:r w:rsidR="00E95E6F" w:rsidRPr="00A910A9">
        <w:rPr>
          <w:sz w:val="28"/>
        </w:rPr>
        <w:t xml:space="preserve"> поставлены задачи</w:t>
      </w:r>
      <w:r w:rsidRPr="00A910A9">
        <w:rPr>
          <w:sz w:val="28"/>
        </w:rPr>
        <w:t xml:space="preserve"> в рамках реализации Основной общеобразовательной программы – образовательной программы дошкольного образования МДОУ «Чернорицкий детский сад»</w:t>
      </w:r>
      <w:r w:rsidR="00E95E6F" w:rsidRPr="00A910A9">
        <w:rPr>
          <w:sz w:val="28"/>
        </w:rPr>
        <w:t>:</w:t>
      </w:r>
    </w:p>
    <w:p w:rsidR="00EF48CE" w:rsidRPr="00A910A9" w:rsidRDefault="00E95E6F" w:rsidP="00C204DF">
      <w:pPr>
        <w:spacing w:line="100" w:lineRule="atLeast"/>
        <w:ind w:firstLine="708"/>
        <w:jc w:val="both"/>
        <w:rPr>
          <w:sz w:val="28"/>
        </w:rPr>
      </w:pPr>
      <w:r w:rsidRPr="00A910A9">
        <w:rPr>
          <w:sz w:val="28"/>
        </w:rPr>
        <w:t xml:space="preserve">- </w:t>
      </w:r>
      <w:r w:rsidR="00EF48CE" w:rsidRPr="00A910A9">
        <w:rPr>
          <w:sz w:val="28"/>
        </w:rPr>
        <w:t>систематизировать работу в области речевого развития дошкольников через использование инновационных технологий;</w:t>
      </w:r>
    </w:p>
    <w:p w:rsidR="00EF48CE" w:rsidRPr="00A910A9" w:rsidRDefault="00EF48CE" w:rsidP="00C204DF">
      <w:pPr>
        <w:spacing w:line="100" w:lineRule="atLeast"/>
        <w:ind w:firstLine="708"/>
        <w:jc w:val="both"/>
        <w:rPr>
          <w:sz w:val="28"/>
        </w:rPr>
      </w:pPr>
      <w:r w:rsidRPr="00A910A9">
        <w:rPr>
          <w:sz w:val="28"/>
        </w:rPr>
        <w:t>- содействовать активному участию педагогов в профессиональных конкурсах различного уровня;</w:t>
      </w:r>
    </w:p>
    <w:p w:rsidR="00E95E6F" w:rsidRPr="00A910A9" w:rsidRDefault="00EF48CE" w:rsidP="00C204DF">
      <w:pPr>
        <w:spacing w:line="100" w:lineRule="atLeast"/>
        <w:ind w:firstLine="708"/>
        <w:jc w:val="both"/>
        <w:rPr>
          <w:sz w:val="32"/>
        </w:rPr>
      </w:pPr>
      <w:r w:rsidRPr="00A910A9">
        <w:rPr>
          <w:sz w:val="28"/>
        </w:rPr>
        <w:t xml:space="preserve">- </w:t>
      </w:r>
      <w:r w:rsidR="00E95E6F" w:rsidRPr="00A910A9">
        <w:rPr>
          <w:sz w:val="28"/>
        </w:rPr>
        <w:t>совершенствование РППС в соответствии с ФГОС ДО</w:t>
      </w:r>
      <w:r w:rsidRPr="00A910A9">
        <w:rPr>
          <w:sz w:val="28"/>
        </w:rPr>
        <w:t>, развивать материально – техническую базу детского сада, дополняя учебно</w:t>
      </w:r>
      <w:r w:rsidR="00A910A9">
        <w:rPr>
          <w:sz w:val="28"/>
        </w:rPr>
        <w:t>-</w:t>
      </w:r>
      <w:r w:rsidRPr="00A910A9">
        <w:rPr>
          <w:sz w:val="28"/>
        </w:rPr>
        <w:t xml:space="preserve"> методическим комплексом, оборудованием, средствами ИКТ</w:t>
      </w:r>
      <w:r w:rsidR="00E95E6F" w:rsidRPr="00A910A9">
        <w:rPr>
          <w:sz w:val="32"/>
        </w:rPr>
        <w:t>;</w:t>
      </w:r>
    </w:p>
    <w:p w:rsidR="00EF48CE" w:rsidRPr="00A910A9" w:rsidRDefault="00EF48CE" w:rsidP="00EF48CE">
      <w:pPr>
        <w:spacing w:line="100" w:lineRule="atLeast"/>
        <w:jc w:val="both"/>
        <w:rPr>
          <w:color w:val="000000"/>
        </w:rPr>
      </w:pPr>
      <w:r w:rsidRPr="00A910A9">
        <w:rPr>
          <w:sz w:val="32"/>
        </w:rPr>
        <w:t xml:space="preserve">- </w:t>
      </w:r>
      <w:r w:rsidRPr="00A910A9">
        <w:rPr>
          <w:sz w:val="28"/>
          <w:szCs w:val="28"/>
        </w:rPr>
        <w:t>а</w:t>
      </w:r>
      <w:r w:rsidRPr="00A910A9">
        <w:rPr>
          <w:sz w:val="28"/>
        </w:rPr>
        <w:t>ктив</w:t>
      </w:r>
      <w:r w:rsidR="00A910A9" w:rsidRPr="00A910A9">
        <w:rPr>
          <w:sz w:val="28"/>
        </w:rPr>
        <w:t>изировать взаимодействие с семье</w:t>
      </w:r>
      <w:r w:rsidRPr="00A910A9">
        <w:rPr>
          <w:sz w:val="28"/>
        </w:rPr>
        <w:t>й посредством открытого информационного образовательного пространства учреждения.</w:t>
      </w:r>
    </w:p>
    <w:p w:rsidR="00A910A9" w:rsidRDefault="00A910A9" w:rsidP="00C204DF">
      <w:pPr>
        <w:spacing w:line="100" w:lineRule="atLeast"/>
        <w:jc w:val="both"/>
        <w:rPr>
          <w:color w:val="000000"/>
          <w:sz w:val="28"/>
          <w:szCs w:val="28"/>
        </w:rPr>
      </w:pPr>
    </w:p>
    <w:p w:rsidR="00C204DF" w:rsidRPr="00245293" w:rsidRDefault="008A1B13" w:rsidP="00C204DF">
      <w:pPr>
        <w:spacing w:line="100" w:lineRule="atLeast"/>
        <w:jc w:val="both"/>
        <w:rPr>
          <w:color w:val="000000"/>
          <w:sz w:val="28"/>
          <w:szCs w:val="28"/>
        </w:rPr>
      </w:pPr>
      <w:r w:rsidRPr="00A910A9">
        <w:rPr>
          <w:color w:val="000000"/>
          <w:sz w:val="28"/>
          <w:szCs w:val="28"/>
        </w:rPr>
        <w:t>Заведующий М</w:t>
      </w:r>
      <w:r w:rsidR="00C204DF" w:rsidRPr="00A910A9">
        <w:rPr>
          <w:color w:val="000000"/>
          <w:sz w:val="28"/>
          <w:szCs w:val="28"/>
        </w:rPr>
        <w:t xml:space="preserve">ДОУ </w:t>
      </w:r>
      <w:r w:rsidRPr="00A910A9">
        <w:rPr>
          <w:color w:val="000000"/>
          <w:sz w:val="28"/>
          <w:szCs w:val="28"/>
        </w:rPr>
        <w:t>«</w:t>
      </w:r>
      <w:r w:rsidR="00DF59E5" w:rsidRPr="00A910A9">
        <w:rPr>
          <w:color w:val="000000"/>
          <w:sz w:val="28"/>
          <w:szCs w:val="28"/>
        </w:rPr>
        <w:t>Чернорицкий  детский сад</w:t>
      </w:r>
      <w:r w:rsidRPr="00A910A9">
        <w:rPr>
          <w:color w:val="000000"/>
          <w:sz w:val="28"/>
          <w:szCs w:val="28"/>
        </w:rPr>
        <w:t>»</w:t>
      </w:r>
      <w:r w:rsidR="00DF59E5" w:rsidRPr="00A910A9">
        <w:rPr>
          <w:color w:val="000000"/>
          <w:sz w:val="28"/>
          <w:szCs w:val="28"/>
        </w:rPr>
        <w:t xml:space="preserve"> ____</w:t>
      </w:r>
      <w:r w:rsidR="00C204DF" w:rsidRPr="00A910A9">
        <w:rPr>
          <w:color w:val="000000"/>
          <w:sz w:val="28"/>
          <w:szCs w:val="28"/>
        </w:rPr>
        <w:t>_____/</w:t>
      </w:r>
      <w:r w:rsidR="00DF59E5" w:rsidRPr="00A910A9">
        <w:rPr>
          <w:color w:val="000000"/>
          <w:sz w:val="28"/>
          <w:szCs w:val="28"/>
        </w:rPr>
        <w:t>Н.В. Родионова</w:t>
      </w:r>
      <w:r w:rsidR="00C204DF" w:rsidRPr="00A910A9">
        <w:rPr>
          <w:color w:val="000000"/>
          <w:sz w:val="28"/>
          <w:szCs w:val="28"/>
        </w:rPr>
        <w:t>/</w:t>
      </w:r>
    </w:p>
    <w:p w:rsidR="004A3F2C" w:rsidRPr="00245293" w:rsidRDefault="004A3F2C" w:rsidP="00DF59E5">
      <w:pPr>
        <w:pStyle w:val="a3"/>
        <w:ind w:firstLine="57"/>
        <w:jc w:val="center"/>
        <w:rPr>
          <w:b/>
          <w:sz w:val="28"/>
          <w:szCs w:val="28"/>
        </w:rPr>
      </w:pPr>
    </w:p>
    <w:p w:rsidR="00064F6A" w:rsidRPr="00245293" w:rsidRDefault="00064F6A" w:rsidP="00064F6A">
      <w:pPr>
        <w:shd w:val="clear" w:color="auto" w:fill="FFFFFF"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</w:p>
    <w:p w:rsidR="00064F6A" w:rsidRPr="00245293" w:rsidRDefault="00064F6A" w:rsidP="00064F6A">
      <w:pPr>
        <w:pStyle w:val="aa"/>
        <w:jc w:val="both"/>
      </w:pPr>
    </w:p>
    <w:sectPr w:rsidR="00064F6A" w:rsidRPr="00245293" w:rsidSect="00A910A9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481D" w:rsidRDefault="0024481D" w:rsidP="007A08C8">
      <w:r>
        <w:separator/>
      </w:r>
    </w:p>
  </w:endnote>
  <w:endnote w:type="continuationSeparator" w:id="1">
    <w:p w:rsidR="0024481D" w:rsidRDefault="0024481D" w:rsidP="007A08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330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2972150"/>
      <w:docPartObj>
        <w:docPartGallery w:val="Page Numbers (Bottom of Page)"/>
        <w:docPartUnique/>
      </w:docPartObj>
    </w:sdtPr>
    <w:sdtContent>
      <w:p w:rsidR="00C32E4A" w:rsidRDefault="006323CF">
        <w:pPr>
          <w:pStyle w:val="af"/>
          <w:jc w:val="right"/>
        </w:pPr>
        <w:fldSimple w:instr="PAGE   \* MERGEFORMAT">
          <w:r w:rsidR="008E77F2">
            <w:rPr>
              <w:noProof/>
            </w:rPr>
            <w:t>2</w:t>
          </w:r>
        </w:fldSimple>
      </w:p>
    </w:sdtContent>
  </w:sdt>
  <w:p w:rsidR="00C32E4A" w:rsidRDefault="00C32E4A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481D" w:rsidRDefault="0024481D" w:rsidP="007A08C8">
      <w:r>
        <w:separator/>
      </w:r>
    </w:p>
  </w:footnote>
  <w:footnote w:type="continuationSeparator" w:id="1">
    <w:p w:rsidR="0024481D" w:rsidRDefault="0024481D" w:rsidP="007A08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</w:abstractNum>
  <w:abstractNum w:abstractNumId="1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</w:abstractNum>
  <w:abstractNum w:abstractNumId="2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</w:abstractNum>
  <w:abstractNum w:abstractNumId="3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</w:abstractNum>
  <w:abstractNum w:abstractNumId="4">
    <w:nsid w:val="01E722AD"/>
    <w:multiLevelType w:val="hybridMultilevel"/>
    <w:tmpl w:val="C7769EDE"/>
    <w:lvl w:ilvl="0" w:tplc="1D86E85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2C74B5F"/>
    <w:multiLevelType w:val="hybridMultilevel"/>
    <w:tmpl w:val="7BC6F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AF080D"/>
    <w:multiLevelType w:val="hybridMultilevel"/>
    <w:tmpl w:val="23305B6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0F2F2431"/>
    <w:multiLevelType w:val="hybridMultilevel"/>
    <w:tmpl w:val="394ED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D41FFC"/>
    <w:multiLevelType w:val="hybridMultilevel"/>
    <w:tmpl w:val="7E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FE4836"/>
    <w:multiLevelType w:val="hybridMultilevel"/>
    <w:tmpl w:val="8132C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D36F5B"/>
    <w:multiLevelType w:val="hybridMultilevel"/>
    <w:tmpl w:val="EA3EFAFA"/>
    <w:lvl w:ilvl="0" w:tplc="EB2235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9DF251B"/>
    <w:multiLevelType w:val="hybridMultilevel"/>
    <w:tmpl w:val="4A609FB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4A7797"/>
    <w:multiLevelType w:val="hybridMultilevel"/>
    <w:tmpl w:val="553A10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1CA682A"/>
    <w:multiLevelType w:val="hybridMultilevel"/>
    <w:tmpl w:val="BCCEA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AE3D55"/>
    <w:multiLevelType w:val="hybridMultilevel"/>
    <w:tmpl w:val="080E50FE"/>
    <w:lvl w:ilvl="0" w:tplc="E34C8E6A">
      <w:start w:val="1"/>
      <w:numFmt w:val="decimal"/>
      <w:lvlText w:val="%1-"/>
      <w:lvlJc w:val="left"/>
      <w:pPr>
        <w:ind w:left="720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D75B9D"/>
    <w:multiLevelType w:val="hybridMultilevel"/>
    <w:tmpl w:val="A10E2854"/>
    <w:lvl w:ilvl="0" w:tplc="30EC369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3C514D"/>
    <w:multiLevelType w:val="multilevel"/>
    <w:tmpl w:val="694CF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9EE56A6"/>
    <w:multiLevelType w:val="multilevel"/>
    <w:tmpl w:val="BD38B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2F076AC8"/>
    <w:multiLevelType w:val="hybridMultilevel"/>
    <w:tmpl w:val="E9866FA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35D151B6"/>
    <w:multiLevelType w:val="hybridMultilevel"/>
    <w:tmpl w:val="964C7544"/>
    <w:lvl w:ilvl="0" w:tplc="BA109BE8">
      <w:start w:val="1"/>
      <w:numFmt w:val="decimal"/>
      <w:lvlText w:val="%1-"/>
      <w:lvlJc w:val="left"/>
      <w:pPr>
        <w:ind w:left="720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DC4D94"/>
    <w:multiLevelType w:val="hybridMultilevel"/>
    <w:tmpl w:val="FC32A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401E85"/>
    <w:multiLevelType w:val="hybridMultilevel"/>
    <w:tmpl w:val="79BA5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8712EB"/>
    <w:multiLevelType w:val="hybridMultilevel"/>
    <w:tmpl w:val="BFC46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4B766C"/>
    <w:multiLevelType w:val="hybridMultilevel"/>
    <w:tmpl w:val="A3A20FA4"/>
    <w:lvl w:ilvl="0" w:tplc="EE945EE4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D10761"/>
    <w:multiLevelType w:val="hybridMultilevel"/>
    <w:tmpl w:val="659A3A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05412FE"/>
    <w:multiLevelType w:val="hybridMultilevel"/>
    <w:tmpl w:val="8452B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825A68"/>
    <w:multiLevelType w:val="hybridMultilevel"/>
    <w:tmpl w:val="3D9AA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3C3016"/>
    <w:multiLevelType w:val="hybridMultilevel"/>
    <w:tmpl w:val="A06E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2D4605"/>
    <w:multiLevelType w:val="multilevel"/>
    <w:tmpl w:val="F9B67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5AE788C"/>
    <w:multiLevelType w:val="hybridMultilevel"/>
    <w:tmpl w:val="A7C6E0F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CC7691"/>
    <w:multiLevelType w:val="hybridMultilevel"/>
    <w:tmpl w:val="921C9F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4A2E7969"/>
    <w:multiLevelType w:val="hybridMultilevel"/>
    <w:tmpl w:val="910CEA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E851C1F"/>
    <w:multiLevelType w:val="hybridMultilevel"/>
    <w:tmpl w:val="F2122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A25A6D"/>
    <w:multiLevelType w:val="hybridMultilevel"/>
    <w:tmpl w:val="C6C62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3A7B94"/>
    <w:multiLevelType w:val="hybridMultilevel"/>
    <w:tmpl w:val="6C381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0AC0E35"/>
    <w:multiLevelType w:val="multilevel"/>
    <w:tmpl w:val="7414A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57EF24BE"/>
    <w:multiLevelType w:val="hybridMultilevel"/>
    <w:tmpl w:val="816C7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020B6A"/>
    <w:multiLevelType w:val="hybridMultilevel"/>
    <w:tmpl w:val="1F6837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9D74918"/>
    <w:multiLevelType w:val="hybridMultilevel"/>
    <w:tmpl w:val="D8F6EA3C"/>
    <w:lvl w:ilvl="0" w:tplc="B99E7D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61B821B3"/>
    <w:multiLevelType w:val="hybridMultilevel"/>
    <w:tmpl w:val="F8464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3725031"/>
    <w:multiLevelType w:val="hybridMultilevel"/>
    <w:tmpl w:val="414EC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9F81608"/>
    <w:multiLevelType w:val="hybridMultilevel"/>
    <w:tmpl w:val="EB5E359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>
    <w:nsid w:val="6C6B0F82"/>
    <w:multiLevelType w:val="hybridMultilevel"/>
    <w:tmpl w:val="2B5E3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E40AF0"/>
    <w:multiLevelType w:val="hybridMultilevel"/>
    <w:tmpl w:val="7FB02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9F63A1"/>
    <w:multiLevelType w:val="multilevel"/>
    <w:tmpl w:val="A2948C58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5">
    <w:nsid w:val="7AFD1459"/>
    <w:multiLevelType w:val="multilevel"/>
    <w:tmpl w:val="BFE64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35"/>
  </w:num>
  <w:num w:numId="3">
    <w:abstractNumId w:val="28"/>
  </w:num>
  <w:num w:numId="4">
    <w:abstractNumId w:val="17"/>
  </w:num>
  <w:num w:numId="5">
    <w:abstractNumId w:val="45"/>
  </w:num>
  <w:num w:numId="6">
    <w:abstractNumId w:val="44"/>
  </w:num>
  <w:num w:numId="7">
    <w:abstractNumId w:val="14"/>
  </w:num>
  <w:num w:numId="8">
    <w:abstractNumId w:val="19"/>
  </w:num>
  <w:num w:numId="9">
    <w:abstractNumId w:val="10"/>
  </w:num>
  <w:num w:numId="10">
    <w:abstractNumId w:val="4"/>
  </w:num>
  <w:num w:numId="11">
    <w:abstractNumId w:val="0"/>
  </w:num>
  <w:num w:numId="12">
    <w:abstractNumId w:val="34"/>
  </w:num>
  <w:num w:numId="13">
    <w:abstractNumId w:val="6"/>
  </w:num>
  <w:num w:numId="14">
    <w:abstractNumId w:val="12"/>
  </w:num>
  <w:num w:numId="15">
    <w:abstractNumId w:val="41"/>
  </w:num>
  <w:num w:numId="16">
    <w:abstractNumId w:val="18"/>
  </w:num>
  <w:num w:numId="17">
    <w:abstractNumId w:val="40"/>
  </w:num>
  <w:num w:numId="18">
    <w:abstractNumId w:val="1"/>
  </w:num>
  <w:num w:numId="19">
    <w:abstractNumId w:val="2"/>
  </w:num>
  <w:num w:numId="20">
    <w:abstractNumId w:val="31"/>
  </w:num>
  <w:num w:numId="21">
    <w:abstractNumId w:val="29"/>
  </w:num>
  <w:num w:numId="22">
    <w:abstractNumId w:val="3"/>
  </w:num>
  <w:num w:numId="23">
    <w:abstractNumId w:val="11"/>
  </w:num>
  <w:num w:numId="24">
    <w:abstractNumId w:val="23"/>
  </w:num>
  <w:num w:numId="25">
    <w:abstractNumId w:val="38"/>
  </w:num>
  <w:num w:numId="26">
    <w:abstractNumId w:val="15"/>
  </w:num>
  <w:num w:numId="27">
    <w:abstractNumId w:val="27"/>
  </w:num>
  <w:num w:numId="28">
    <w:abstractNumId w:val="25"/>
  </w:num>
  <w:num w:numId="29">
    <w:abstractNumId w:val="8"/>
  </w:num>
  <w:num w:numId="30">
    <w:abstractNumId w:val="26"/>
  </w:num>
  <w:num w:numId="31">
    <w:abstractNumId w:val="7"/>
  </w:num>
  <w:num w:numId="32">
    <w:abstractNumId w:val="30"/>
  </w:num>
  <w:num w:numId="33">
    <w:abstractNumId w:val="21"/>
  </w:num>
  <w:num w:numId="34">
    <w:abstractNumId w:val="32"/>
  </w:num>
  <w:num w:numId="35">
    <w:abstractNumId w:val="24"/>
  </w:num>
  <w:num w:numId="36">
    <w:abstractNumId w:val="20"/>
  </w:num>
  <w:num w:numId="37">
    <w:abstractNumId w:val="42"/>
  </w:num>
  <w:num w:numId="38">
    <w:abstractNumId w:val="43"/>
  </w:num>
  <w:num w:numId="39">
    <w:abstractNumId w:val="5"/>
  </w:num>
  <w:num w:numId="40">
    <w:abstractNumId w:val="36"/>
  </w:num>
  <w:num w:numId="41">
    <w:abstractNumId w:val="13"/>
  </w:num>
  <w:num w:numId="42">
    <w:abstractNumId w:val="39"/>
  </w:num>
  <w:num w:numId="43">
    <w:abstractNumId w:val="22"/>
  </w:num>
  <w:num w:numId="44">
    <w:abstractNumId w:val="33"/>
  </w:num>
  <w:num w:numId="45">
    <w:abstractNumId w:val="9"/>
  </w:num>
  <w:num w:numId="46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1AE6"/>
    <w:rsid w:val="00024F29"/>
    <w:rsid w:val="00027B8D"/>
    <w:rsid w:val="000622CB"/>
    <w:rsid w:val="00064F6A"/>
    <w:rsid w:val="00071885"/>
    <w:rsid w:val="00073BF6"/>
    <w:rsid w:val="000A5F66"/>
    <w:rsid w:val="000E4437"/>
    <w:rsid w:val="000F0406"/>
    <w:rsid w:val="000F05CE"/>
    <w:rsid w:val="00102F90"/>
    <w:rsid w:val="00104C4A"/>
    <w:rsid w:val="00137B27"/>
    <w:rsid w:val="001407C5"/>
    <w:rsid w:val="00186037"/>
    <w:rsid w:val="001C13FF"/>
    <w:rsid w:val="001C1733"/>
    <w:rsid w:val="001C53FF"/>
    <w:rsid w:val="001D3840"/>
    <w:rsid w:val="001E4579"/>
    <w:rsid w:val="001F2136"/>
    <w:rsid w:val="00207D25"/>
    <w:rsid w:val="00220432"/>
    <w:rsid w:val="00237979"/>
    <w:rsid w:val="0024481D"/>
    <w:rsid w:val="00245293"/>
    <w:rsid w:val="00247C0A"/>
    <w:rsid w:val="002746E4"/>
    <w:rsid w:val="00284966"/>
    <w:rsid w:val="00291F7D"/>
    <w:rsid w:val="00293254"/>
    <w:rsid w:val="002B362E"/>
    <w:rsid w:val="002B3CE3"/>
    <w:rsid w:val="002B5B10"/>
    <w:rsid w:val="002B77E9"/>
    <w:rsid w:val="002C3845"/>
    <w:rsid w:val="002E09E4"/>
    <w:rsid w:val="003032DD"/>
    <w:rsid w:val="00337847"/>
    <w:rsid w:val="00365507"/>
    <w:rsid w:val="00374604"/>
    <w:rsid w:val="00390FFE"/>
    <w:rsid w:val="003A5E7F"/>
    <w:rsid w:val="004003A6"/>
    <w:rsid w:val="004232BD"/>
    <w:rsid w:val="004275D6"/>
    <w:rsid w:val="00461A5C"/>
    <w:rsid w:val="00466D56"/>
    <w:rsid w:val="00474E4F"/>
    <w:rsid w:val="00480948"/>
    <w:rsid w:val="004923F5"/>
    <w:rsid w:val="004A3F2C"/>
    <w:rsid w:val="004B0FA0"/>
    <w:rsid w:val="004B227A"/>
    <w:rsid w:val="004D2D3F"/>
    <w:rsid w:val="004D4B14"/>
    <w:rsid w:val="004E023E"/>
    <w:rsid w:val="004E204C"/>
    <w:rsid w:val="004E3E6D"/>
    <w:rsid w:val="005015B6"/>
    <w:rsid w:val="00524118"/>
    <w:rsid w:val="00543228"/>
    <w:rsid w:val="00575081"/>
    <w:rsid w:val="00575CE5"/>
    <w:rsid w:val="00587A7D"/>
    <w:rsid w:val="005B392E"/>
    <w:rsid w:val="005C0D24"/>
    <w:rsid w:val="005D6916"/>
    <w:rsid w:val="005F07F0"/>
    <w:rsid w:val="006118BB"/>
    <w:rsid w:val="00613AAB"/>
    <w:rsid w:val="006228A9"/>
    <w:rsid w:val="006323CF"/>
    <w:rsid w:val="00645B7D"/>
    <w:rsid w:val="00656A04"/>
    <w:rsid w:val="00674763"/>
    <w:rsid w:val="006A05BD"/>
    <w:rsid w:val="006C0CC2"/>
    <w:rsid w:val="006F203A"/>
    <w:rsid w:val="006F6FCE"/>
    <w:rsid w:val="00707053"/>
    <w:rsid w:val="0073462D"/>
    <w:rsid w:val="00741CB5"/>
    <w:rsid w:val="00745E51"/>
    <w:rsid w:val="00756080"/>
    <w:rsid w:val="0076711F"/>
    <w:rsid w:val="00777DD3"/>
    <w:rsid w:val="00786058"/>
    <w:rsid w:val="007A08C8"/>
    <w:rsid w:val="007A6BF4"/>
    <w:rsid w:val="00802E77"/>
    <w:rsid w:val="008038ED"/>
    <w:rsid w:val="0080558E"/>
    <w:rsid w:val="00811497"/>
    <w:rsid w:val="00812A3E"/>
    <w:rsid w:val="00814A5A"/>
    <w:rsid w:val="00823001"/>
    <w:rsid w:val="00837B1A"/>
    <w:rsid w:val="008535B9"/>
    <w:rsid w:val="008723D9"/>
    <w:rsid w:val="0089134E"/>
    <w:rsid w:val="008A0910"/>
    <w:rsid w:val="008A1B13"/>
    <w:rsid w:val="008A1F63"/>
    <w:rsid w:val="008C3579"/>
    <w:rsid w:val="008C3DC1"/>
    <w:rsid w:val="008D516E"/>
    <w:rsid w:val="008E13E1"/>
    <w:rsid w:val="008E77F2"/>
    <w:rsid w:val="009014DC"/>
    <w:rsid w:val="00902D46"/>
    <w:rsid w:val="00912410"/>
    <w:rsid w:val="00935D86"/>
    <w:rsid w:val="009A7795"/>
    <w:rsid w:val="009B5BFD"/>
    <w:rsid w:val="009D17A7"/>
    <w:rsid w:val="009E18D8"/>
    <w:rsid w:val="00A04141"/>
    <w:rsid w:val="00A10183"/>
    <w:rsid w:val="00A126F7"/>
    <w:rsid w:val="00A54E8B"/>
    <w:rsid w:val="00A55DE2"/>
    <w:rsid w:val="00A705F2"/>
    <w:rsid w:val="00A71152"/>
    <w:rsid w:val="00A71AE6"/>
    <w:rsid w:val="00A910A9"/>
    <w:rsid w:val="00AB1890"/>
    <w:rsid w:val="00B010E9"/>
    <w:rsid w:val="00B05821"/>
    <w:rsid w:val="00B23411"/>
    <w:rsid w:val="00B2542E"/>
    <w:rsid w:val="00B356BB"/>
    <w:rsid w:val="00B362DC"/>
    <w:rsid w:val="00B41169"/>
    <w:rsid w:val="00B50CF4"/>
    <w:rsid w:val="00B5186B"/>
    <w:rsid w:val="00B53EE0"/>
    <w:rsid w:val="00B62D74"/>
    <w:rsid w:val="00B67600"/>
    <w:rsid w:val="00B70561"/>
    <w:rsid w:val="00B72A59"/>
    <w:rsid w:val="00BA60B5"/>
    <w:rsid w:val="00BB562C"/>
    <w:rsid w:val="00BC3133"/>
    <w:rsid w:val="00BC566A"/>
    <w:rsid w:val="00BD7CB7"/>
    <w:rsid w:val="00BE3ACF"/>
    <w:rsid w:val="00BE584E"/>
    <w:rsid w:val="00BF3286"/>
    <w:rsid w:val="00C11B64"/>
    <w:rsid w:val="00C17A49"/>
    <w:rsid w:val="00C204DF"/>
    <w:rsid w:val="00C240A3"/>
    <w:rsid w:val="00C32E4A"/>
    <w:rsid w:val="00C41DBA"/>
    <w:rsid w:val="00C73618"/>
    <w:rsid w:val="00C9471A"/>
    <w:rsid w:val="00CA2E98"/>
    <w:rsid w:val="00CC47DE"/>
    <w:rsid w:val="00CC680C"/>
    <w:rsid w:val="00CE674E"/>
    <w:rsid w:val="00CE67CD"/>
    <w:rsid w:val="00CF5969"/>
    <w:rsid w:val="00D10B11"/>
    <w:rsid w:val="00D407BF"/>
    <w:rsid w:val="00D50FBC"/>
    <w:rsid w:val="00D66026"/>
    <w:rsid w:val="00D82E33"/>
    <w:rsid w:val="00D86063"/>
    <w:rsid w:val="00D915DC"/>
    <w:rsid w:val="00DE03EA"/>
    <w:rsid w:val="00DE088B"/>
    <w:rsid w:val="00DF59E5"/>
    <w:rsid w:val="00DF7849"/>
    <w:rsid w:val="00E10F60"/>
    <w:rsid w:val="00E21645"/>
    <w:rsid w:val="00E254A1"/>
    <w:rsid w:val="00E2633B"/>
    <w:rsid w:val="00E42300"/>
    <w:rsid w:val="00E80C79"/>
    <w:rsid w:val="00E87499"/>
    <w:rsid w:val="00E95E6F"/>
    <w:rsid w:val="00EB28E2"/>
    <w:rsid w:val="00ED6F12"/>
    <w:rsid w:val="00EE77AB"/>
    <w:rsid w:val="00EF0670"/>
    <w:rsid w:val="00EF48CE"/>
    <w:rsid w:val="00F00D94"/>
    <w:rsid w:val="00F03C96"/>
    <w:rsid w:val="00F25D7D"/>
    <w:rsid w:val="00F268B3"/>
    <w:rsid w:val="00F45AEE"/>
    <w:rsid w:val="00F8328F"/>
    <w:rsid w:val="00F96A39"/>
    <w:rsid w:val="00FB0991"/>
    <w:rsid w:val="00FB0A69"/>
    <w:rsid w:val="00FE3D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203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82E33"/>
    <w:pPr>
      <w:spacing w:before="100" w:beforeAutospacing="1" w:after="100" w:afterAutospacing="1"/>
    </w:pPr>
  </w:style>
  <w:style w:type="character" w:styleId="a4">
    <w:name w:val="Strong"/>
    <w:basedOn w:val="a0"/>
    <w:qFormat/>
    <w:rsid w:val="002C3845"/>
    <w:rPr>
      <w:b/>
      <w:bCs/>
    </w:rPr>
  </w:style>
  <w:style w:type="character" w:styleId="a5">
    <w:name w:val="Emphasis"/>
    <w:basedOn w:val="a0"/>
    <w:uiPriority w:val="20"/>
    <w:qFormat/>
    <w:rsid w:val="001C1733"/>
    <w:rPr>
      <w:i/>
      <w:iCs/>
    </w:rPr>
  </w:style>
  <w:style w:type="character" w:customStyle="1" w:styleId="apple-converted-space">
    <w:name w:val="apple-converted-space"/>
    <w:basedOn w:val="a0"/>
    <w:rsid w:val="00E42300"/>
  </w:style>
  <w:style w:type="character" w:customStyle="1" w:styleId="bkimgc">
    <w:name w:val="bkimgc"/>
    <w:basedOn w:val="a0"/>
    <w:rsid w:val="00E42300"/>
  </w:style>
  <w:style w:type="paragraph" w:customStyle="1" w:styleId="a6">
    <w:name w:val="Знак"/>
    <w:basedOn w:val="a"/>
    <w:rsid w:val="00F25D7D"/>
    <w:rPr>
      <w:rFonts w:ascii="Verdana" w:hAnsi="Verdana" w:cs="Verdana"/>
      <w:sz w:val="20"/>
      <w:szCs w:val="20"/>
      <w:lang w:val="en-US" w:eastAsia="en-US"/>
    </w:rPr>
  </w:style>
  <w:style w:type="character" w:styleId="a7">
    <w:name w:val="Hyperlink"/>
    <w:unhideWhenUsed/>
    <w:rsid w:val="00F25D7D"/>
    <w:rPr>
      <w:color w:val="0000FF"/>
      <w:u w:val="single"/>
    </w:rPr>
  </w:style>
  <w:style w:type="paragraph" w:customStyle="1" w:styleId="a8">
    <w:name w:val="Ïðèæàòûé âëåâî"/>
    <w:basedOn w:val="a"/>
    <w:next w:val="a"/>
    <w:rsid w:val="005D6916"/>
    <w:pPr>
      <w:widowControl w:val="0"/>
      <w:suppressAutoHyphens/>
      <w:autoSpaceDE w:val="0"/>
    </w:pPr>
    <w:rPr>
      <w:kern w:val="1"/>
      <w:lang w:bidi="ru-RU"/>
    </w:rPr>
  </w:style>
  <w:style w:type="table" w:styleId="a9">
    <w:name w:val="Table Grid"/>
    <w:basedOn w:val="a1"/>
    <w:uiPriority w:val="59"/>
    <w:rsid w:val="00645B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C53FF"/>
    <w:pPr>
      <w:ind w:left="720"/>
      <w:contextualSpacing/>
    </w:pPr>
  </w:style>
  <w:style w:type="paragraph" w:customStyle="1" w:styleId="1">
    <w:name w:val="Без интервала1"/>
    <w:rsid w:val="00EF0670"/>
    <w:pPr>
      <w:widowControl w:val="0"/>
      <w:suppressAutoHyphens/>
      <w:spacing w:after="200" w:line="276" w:lineRule="auto"/>
    </w:pPr>
    <w:rPr>
      <w:rFonts w:ascii="Calibri" w:eastAsia="Arial Unicode MS" w:hAnsi="Calibri" w:cs="font330"/>
      <w:kern w:val="1"/>
      <w:sz w:val="22"/>
      <w:szCs w:val="22"/>
      <w:lang w:eastAsia="ar-SA"/>
    </w:rPr>
  </w:style>
  <w:style w:type="character" w:customStyle="1" w:styleId="c2">
    <w:name w:val="c2"/>
    <w:basedOn w:val="a0"/>
    <w:rsid w:val="00A705F2"/>
  </w:style>
  <w:style w:type="paragraph" w:customStyle="1" w:styleId="2">
    <w:name w:val="Абзац списка2"/>
    <w:basedOn w:val="a"/>
    <w:rsid w:val="00A705F2"/>
    <w:pPr>
      <w:suppressAutoHyphens/>
      <w:spacing w:after="200" w:line="276" w:lineRule="auto"/>
    </w:pPr>
    <w:rPr>
      <w:rFonts w:ascii="Calibri" w:eastAsia="Arial Unicode MS" w:hAnsi="Calibri" w:cs="font330"/>
      <w:kern w:val="1"/>
      <w:sz w:val="22"/>
      <w:szCs w:val="22"/>
      <w:lang w:eastAsia="ar-SA"/>
    </w:rPr>
  </w:style>
  <w:style w:type="paragraph" w:customStyle="1" w:styleId="10">
    <w:name w:val="Абзац списка1"/>
    <w:basedOn w:val="a"/>
    <w:rsid w:val="00064F6A"/>
    <w:pPr>
      <w:suppressAutoHyphens/>
      <w:spacing w:after="200" w:line="276" w:lineRule="auto"/>
    </w:pPr>
    <w:rPr>
      <w:rFonts w:ascii="Calibri" w:eastAsia="Arial Unicode MS" w:hAnsi="Calibri" w:cs="font330"/>
      <w:kern w:val="1"/>
      <w:sz w:val="22"/>
      <w:szCs w:val="22"/>
      <w:lang w:eastAsia="ar-SA"/>
    </w:rPr>
  </w:style>
  <w:style w:type="paragraph" w:customStyle="1" w:styleId="11">
    <w:name w:val="Обычный (веб)1"/>
    <w:basedOn w:val="a"/>
    <w:rsid w:val="00064F6A"/>
    <w:pPr>
      <w:suppressAutoHyphens/>
      <w:spacing w:after="200" w:line="276" w:lineRule="auto"/>
    </w:pPr>
    <w:rPr>
      <w:rFonts w:ascii="Calibri" w:eastAsia="Arial Unicode MS" w:hAnsi="Calibri" w:cs="font330"/>
      <w:kern w:val="1"/>
      <w:sz w:val="22"/>
      <w:szCs w:val="22"/>
      <w:lang w:eastAsia="ar-SA"/>
    </w:rPr>
  </w:style>
  <w:style w:type="paragraph" w:customStyle="1" w:styleId="Default">
    <w:name w:val="Default"/>
    <w:rsid w:val="00064F6A"/>
    <w:pPr>
      <w:widowControl w:val="0"/>
      <w:suppressAutoHyphens/>
      <w:spacing w:after="200" w:line="276" w:lineRule="auto"/>
    </w:pPr>
    <w:rPr>
      <w:rFonts w:ascii="Calibri" w:eastAsia="Arial Unicode MS" w:hAnsi="Calibri" w:cs="font330"/>
      <w:kern w:val="1"/>
      <w:sz w:val="22"/>
      <w:szCs w:val="22"/>
      <w:lang w:eastAsia="ar-SA"/>
    </w:rPr>
  </w:style>
  <w:style w:type="paragraph" w:styleId="ab">
    <w:name w:val="Balloon Text"/>
    <w:basedOn w:val="a"/>
    <w:link w:val="ac"/>
    <w:rsid w:val="004A3F2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4A3F2C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rsid w:val="007A08C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7A08C8"/>
    <w:rPr>
      <w:sz w:val="24"/>
      <w:szCs w:val="24"/>
    </w:rPr>
  </w:style>
  <w:style w:type="paragraph" w:styleId="af">
    <w:name w:val="footer"/>
    <w:basedOn w:val="a"/>
    <w:link w:val="af0"/>
    <w:uiPriority w:val="99"/>
    <w:rsid w:val="007A08C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A08C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82E33"/>
    <w:pPr>
      <w:spacing w:before="100" w:beforeAutospacing="1" w:after="100" w:afterAutospacing="1"/>
    </w:pPr>
  </w:style>
  <w:style w:type="character" w:styleId="a4">
    <w:name w:val="Strong"/>
    <w:basedOn w:val="a0"/>
    <w:qFormat/>
    <w:rsid w:val="002C3845"/>
    <w:rPr>
      <w:b/>
      <w:bCs/>
    </w:rPr>
  </w:style>
  <w:style w:type="character" w:styleId="a5">
    <w:name w:val="Emphasis"/>
    <w:basedOn w:val="a0"/>
    <w:qFormat/>
    <w:rsid w:val="001C1733"/>
    <w:rPr>
      <w:i/>
      <w:iCs/>
    </w:rPr>
  </w:style>
  <w:style w:type="character" w:customStyle="1" w:styleId="apple-converted-space">
    <w:name w:val="apple-converted-space"/>
    <w:basedOn w:val="a0"/>
    <w:rsid w:val="00E42300"/>
  </w:style>
  <w:style w:type="character" w:customStyle="1" w:styleId="bkimgc">
    <w:name w:val="bkimgc"/>
    <w:basedOn w:val="a0"/>
    <w:rsid w:val="00E42300"/>
  </w:style>
  <w:style w:type="paragraph" w:customStyle="1" w:styleId="a6">
    <w:name w:val="Знак"/>
    <w:basedOn w:val="a"/>
    <w:rsid w:val="00F25D7D"/>
    <w:rPr>
      <w:rFonts w:ascii="Verdana" w:hAnsi="Verdana" w:cs="Verdana"/>
      <w:sz w:val="20"/>
      <w:szCs w:val="20"/>
      <w:lang w:val="en-US" w:eastAsia="en-US"/>
    </w:rPr>
  </w:style>
  <w:style w:type="character" w:styleId="a7">
    <w:name w:val="Hyperlink"/>
    <w:unhideWhenUsed/>
    <w:rsid w:val="00F25D7D"/>
    <w:rPr>
      <w:color w:val="0000FF"/>
      <w:u w:val="single"/>
    </w:rPr>
  </w:style>
  <w:style w:type="paragraph" w:customStyle="1" w:styleId="a8">
    <w:name w:val="Ïðèæàòûé âëåâî"/>
    <w:basedOn w:val="a"/>
    <w:next w:val="a"/>
    <w:rsid w:val="005D6916"/>
    <w:pPr>
      <w:widowControl w:val="0"/>
      <w:suppressAutoHyphens/>
      <w:autoSpaceDE w:val="0"/>
    </w:pPr>
    <w:rPr>
      <w:kern w:val="1"/>
      <w:lang w:bidi="ru-RU"/>
    </w:rPr>
  </w:style>
  <w:style w:type="table" w:styleId="a9">
    <w:name w:val="Table Grid"/>
    <w:basedOn w:val="a1"/>
    <w:uiPriority w:val="59"/>
    <w:rsid w:val="00645B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1C53FF"/>
    <w:pPr>
      <w:ind w:left="720"/>
      <w:contextualSpacing/>
    </w:pPr>
  </w:style>
  <w:style w:type="paragraph" w:customStyle="1" w:styleId="1">
    <w:name w:val="Без интервала1"/>
    <w:rsid w:val="00EF0670"/>
    <w:pPr>
      <w:widowControl w:val="0"/>
      <w:suppressAutoHyphens/>
      <w:spacing w:after="200" w:line="276" w:lineRule="auto"/>
    </w:pPr>
    <w:rPr>
      <w:rFonts w:ascii="Calibri" w:eastAsia="Arial Unicode MS" w:hAnsi="Calibri" w:cs="font330"/>
      <w:kern w:val="1"/>
      <w:sz w:val="22"/>
      <w:szCs w:val="22"/>
      <w:lang w:eastAsia="ar-SA"/>
    </w:rPr>
  </w:style>
  <w:style w:type="character" w:customStyle="1" w:styleId="c2">
    <w:name w:val="c2"/>
    <w:basedOn w:val="a0"/>
    <w:rsid w:val="00A705F2"/>
  </w:style>
  <w:style w:type="paragraph" w:customStyle="1" w:styleId="2">
    <w:name w:val="Абзац списка2"/>
    <w:basedOn w:val="a"/>
    <w:rsid w:val="00A705F2"/>
    <w:pPr>
      <w:suppressAutoHyphens/>
      <w:spacing w:after="200" w:line="276" w:lineRule="auto"/>
    </w:pPr>
    <w:rPr>
      <w:rFonts w:ascii="Calibri" w:eastAsia="Arial Unicode MS" w:hAnsi="Calibri" w:cs="font330"/>
      <w:kern w:val="1"/>
      <w:sz w:val="22"/>
      <w:szCs w:val="22"/>
      <w:lang w:eastAsia="ar-SA"/>
    </w:rPr>
  </w:style>
  <w:style w:type="paragraph" w:customStyle="1" w:styleId="10">
    <w:name w:val="Абзац списка1"/>
    <w:basedOn w:val="a"/>
    <w:rsid w:val="00064F6A"/>
    <w:pPr>
      <w:suppressAutoHyphens/>
      <w:spacing w:after="200" w:line="276" w:lineRule="auto"/>
    </w:pPr>
    <w:rPr>
      <w:rFonts w:ascii="Calibri" w:eastAsia="Arial Unicode MS" w:hAnsi="Calibri" w:cs="font330"/>
      <w:kern w:val="1"/>
      <w:sz w:val="22"/>
      <w:szCs w:val="22"/>
      <w:lang w:eastAsia="ar-SA"/>
    </w:rPr>
  </w:style>
  <w:style w:type="paragraph" w:customStyle="1" w:styleId="11">
    <w:name w:val="Обычный (веб)1"/>
    <w:basedOn w:val="a"/>
    <w:rsid w:val="00064F6A"/>
    <w:pPr>
      <w:suppressAutoHyphens/>
      <w:spacing w:after="200" w:line="276" w:lineRule="auto"/>
    </w:pPr>
    <w:rPr>
      <w:rFonts w:ascii="Calibri" w:eastAsia="Arial Unicode MS" w:hAnsi="Calibri" w:cs="font330"/>
      <w:kern w:val="1"/>
      <w:sz w:val="22"/>
      <w:szCs w:val="22"/>
      <w:lang w:eastAsia="ar-SA"/>
    </w:rPr>
  </w:style>
  <w:style w:type="paragraph" w:customStyle="1" w:styleId="Default">
    <w:name w:val="Default"/>
    <w:rsid w:val="00064F6A"/>
    <w:pPr>
      <w:widowControl w:val="0"/>
      <w:suppressAutoHyphens/>
      <w:spacing w:after="200" w:line="276" w:lineRule="auto"/>
    </w:pPr>
    <w:rPr>
      <w:rFonts w:ascii="Calibri" w:eastAsia="Arial Unicode MS" w:hAnsi="Calibri" w:cs="font330"/>
      <w:kern w:val="1"/>
      <w:sz w:val="22"/>
      <w:szCs w:val="22"/>
      <w:lang w:eastAsia="ar-SA"/>
    </w:rPr>
  </w:style>
  <w:style w:type="paragraph" w:styleId="ab">
    <w:name w:val="Balloon Text"/>
    <w:basedOn w:val="a"/>
    <w:link w:val="ac"/>
    <w:rsid w:val="004A3F2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4A3F2C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rsid w:val="007A08C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7A08C8"/>
    <w:rPr>
      <w:sz w:val="24"/>
      <w:szCs w:val="24"/>
    </w:rPr>
  </w:style>
  <w:style w:type="paragraph" w:styleId="af">
    <w:name w:val="footer"/>
    <w:basedOn w:val="a"/>
    <w:link w:val="af0"/>
    <w:uiPriority w:val="99"/>
    <w:rsid w:val="007A08C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A08C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2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5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10" Type="http://schemas.openxmlformats.org/officeDocument/2006/relationships/hyperlink" Target="mailto:natalya-rodionova-85@mail.ru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chernoricsad.uoirbitmo.ru" TargetMode="External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0.28163677029204492"/>
          <c:y val="5.7261166829282416E-2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высшее проф.
66%</a:t>
                    </a:r>
                  </a:p>
                </c:rich>
              </c:tx>
              <c:showCatName val="1"/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среднее проф.
34%</a:t>
                    </a:r>
                  </a:p>
                </c:rich>
              </c:tx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высшее проф.</c:v>
                </c:pt>
                <c:pt idx="1">
                  <c:v>среднее проф.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0.34000000000000036</c:v>
                </c:pt>
                <c:pt idx="1">
                  <c:v>0.66000000000000192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</c:v>
                </c:pt>
              </c:strCache>
            </c:strRef>
          </c:tx>
          <c:dLbls>
            <c:showCatName val="1"/>
            <c:showPercent val="1"/>
          </c:dLbls>
          <c:cat>
            <c:strRef>
              <c:f>Лист1!$A$2:$A$5</c:f>
              <c:strCache>
                <c:ptCount val="2"/>
                <c:pt idx="0">
                  <c:v>от 5 до 15 лет</c:v>
                </c:pt>
                <c:pt idx="1">
                  <c:v>от 20 до 30 лет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0.34</c:v>
                </c:pt>
                <c:pt idx="1">
                  <c:v>0.66000000000000192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>
        <c:manualLayout>
          <c:layoutTarget val="inner"/>
          <c:xMode val="edge"/>
          <c:yMode val="edge"/>
          <c:x val="0.10972672356643774"/>
          <c:y val="0.52235061756976564"/>
          <c:w val="0.81059996274594159"/>
          <c:h val="0.3225334739271444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Аттестация</c:v>
                </c:pt>
              </c:strCache>
            </c:strRef>
          </c:tx>
          <c:dLbls>
            <c:dLbl>
              <c:idx val="0"/>
              <c:layout>
                <c:manualLayout>
                  <c:x val="2.3938605853079081E-2"/>
                  <c:y val="-9.13603536308110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 кв. кат.
66%</a:t>
                    </a:r>
                  </a:p>
                </c:rich>
              </c:tx>
              <c:showVal val="1"/>
              <c:showCatName val="1"/>
              <c:showPercent val="1"/>
            </c:dLbl>
            <c:showCatName val="1"/>
            <c:showPercent val="1"/>
          </c:dLbls>
          <c:cat>
            <c:strRef>
              <c:f>Лист1!$A$2:$A$3</c:f>
              <c:strCache>
                <c:ptCount val="2"/>
                <c:pt idx="0">
                  <c:v>1 кв. кат.</c:v>
                </c:pt>
                <c:pt idx="1">
                  <c:v>СЗЗ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0.66000000000000192</c:v>
                </c:pt>
                <c:pt idx="1">
                  <c:v>0.34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разн. группа младшего дошкольного возраста</c:v>
                </c:pt>
              </c:strCache>
            </c:strRef>
          </c:tx>
          <c:cat>
            <c:numRef>
              <c:f>Лист1!$A$2:$A$13</c:f>
              <c:numCache>
                <c:formatCode>mmm/yy</c:formatCode>
                <c:ptCount val="12"/>
                <c:pt idx="0">
                  <c:v>43709</c:v>
                </c:pt>
                <c:pt idx="1">
                  <c:v>43739</c:v>
                </c:pt>
                <c:pt idx="2">
                  <c:v>43770</c:v>
                </c:pt>
                <c:pt idx="3">
                  <c:v>43800</c:v>
                </c:pt>
                <c:pt idx="4">
                  <c:v>43831</c:v>
                </c:pt>
                <c:pt idx="5">
                  <c:v>43862</c:v>
                </c:pt>
                <c:pt idx="6">
                  <c:v>43891</c:v>
                </c:pt>
                <c:pt idx="7">
                  <c:v>43922</c:v>
                </c:pt>
                <c:pt idx="8">
                  <c:v>43952</c:v>
                </c:pt>
                <c:pt idx="9">
                  <c:v>43983</c:v>
                </c:pt>
                <c:pt idx="10">
                  <c:v>44013</c:v>
                </c:pt>
                <c:pt idx="11">
                  <c:v>44044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177</c:v>
                </c:pt>
                <c:pt idx="1">
                  <c:v>0</c:v>
                </c:pt>
                <c:pt idx="2">
                  <c:v>109</c:v>
                </c:pt>
                <c:pt idx="3">
                  <c:v>28</c:v>
                </c:pt>
                <c:pt idx="4">
                  <c:v>169</c:v>
                </c:pt>
                <c:pt idx="5">
                  <c:v>203</c:v>
                </c:pt>
                <c:pt idx="6">
                  <c:v>114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87</c:v>
                </c:pt>
                <c:pt idx="1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разн. группа старшего дошкольного возраста</c:v>
                </c:pt>
              </c:strCache>
            </c:strRef>
          </c:tx>
          <c:cat>
            <c:numRef>
              <c:f>Лист1!$A$2:$A$13</c:f>
              <c:numCache>
                <c:formatCode>mmm/yy</c:formatCode>
                <c:ptCount val="12"/>
                <c:pt idx="0">
                  <c:v>43709</c:v>
                </c:pt>
                <c:pt idx="1">
                  <c:v>43739</c:v>
                </c:pt>
                <c:pt idx="2">
                  <c:v>43770</c:v>
                </c:pt>
                <c:pt idx="3">
                  <c:v>43800</c:v>
                </c:pt>
                <c:pt idx="4">
                  <c:v>43831</c:v>
                </c:pt>
                <c:pt idx="5">
                  <c:v>43862</c:v>
                </c:pt>
                <c:pt idx="6">
                  <c:v>43891</c:v>
                </c:pt>
                <c:pt idx="7">
                  <c:v>43922</c:v>
                </c:pt>
                <c:pt idx="8">
                  <c:v>43952</c:v>
                </c:pt>
                <c:pt idx="9">
                  <c:v>43983</c:v>
                </c:pt>
                <c:pt idx="10">
                  <c:v>44013</c:v>
                </c:pt>
                <c:pt idx="11">
                  <c:v>44044</c:v>
                </c:pt>
              </c:numCache>
            </c:num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326</c:v>
                </c:pt>
                <c:pt idx="1">
                  <c:v>0</c:v>
                </c:pt>
                <c:pt idx="2">
                  <c:v>231</c:v>
                </c:pt>
                <c:pt idx="3">
                  <c:v>56</c:v>
                </c:pt>
                <c:pt idx="4">
                  <c:v>305</c:v>
                </c:pt>
                <c:pt idx="5">
                  <c:v>305</c:v>
                </c:pt>
                <c:pt idx="6">
                  <c:v>248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90</c:v>
                </c:pt>
                <c:pt idx="11">
                  <c:v>0</c:v>
                </c:pt>
              </c:numCache>
            </c:numRef>
          </c:val>
        </c:ser>
        <c:axId val="45838336"/>
        <c:axId val="45839872"/>
      </c:barChart>
      <c:dateAx>
        <c:axId val="45838336"/>
        <c:scaling>
          <c:orientation val="minMax"/>
        </c:scaling>
        <c:axPos val="b"/>
        <c:numFmt formatCode="mmm/yy" sourceLinked="1"/>
        <c:tickLblPos val="nextTo"/>
        <c:crossAx val="45839872"/>
        <c:crosses val="autoZero"/>
        <c:auto val="1"/>
        <c:lblOffset val="100"/>
        <c:baseTimeUnit val="months"/>
      </c:dateAx>
      <c:valAx>
        <c:axId val="45839872"/>
        <c:scaling>
          <c:orientation val="minMax"/>
        </c:scaling>
        <c:axPos val="l"/>
        <c:majorGridlines/>
        <c:numFmt formatCode="General" sourceLinked="1"/>
        <c:tickLblPos val="nextTo"/>
        <c:crossAx val="45838336"/>
        <c:crosses val="autoZero"/>
        <c:crossBetween val="between"/>
      </c:valAx>
    </c:plotArea>
    <c:legend>
      <c:legendPos val="r"/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3225806451612845E-2"/>
          <c:y val="0.11538461538461539"/>
          <c:w val="0.55806451612903263"/>
          <c:h val="0.68681318681318682"/>
        </c:manualLayout>
      </c:layout>
      <c:bar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случаев заболеваний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39</c:v>
                </c:pt>
                <c:pt idx="1">
                  <c:v>34</c:v>
                </c:pt>
                <c:pt idx="2">
                  <c:v>28</c:v>
                </c:pt>
                <c:pt idx="3">
                  <c:v>32</c:v>
                </c:pt>
                <c:pt idx="4">
                  <c:v>34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пропущено на одного ребенка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5.4</c:v>
                </c:pt>
                <c:pt idx="1">
                  <c:v>3.08</c:v>
                </c:pt>
                <c:pt idx="2">
                  <c:v>3.17</c:v>
                </c:pt>
                <c:pt idx="3">
                  <c:v>4.71</c:v>
                </c:pt>
                <c:pt idx="4">
                  <c:v>5.8</c:v>
                </c:pt>
              </c:numCache>
            </c:numRef>
          </c:val>
        </c:ser>
        <c:axId val="68108672"/>
        <c:axId val="68110592"/>
      </c:barChart>
      <c:lineChart>
        <c:grouping val="standard"/>
        <c:ser>
          <c:idx val="0"/>
          <c:order val="1"/>
          <c:tx>
            <c:strRef>
              <c:f>Sheet1!$A$3</c:f>
              <c:strCache>
                <c:ptCount val="1"/>
                <c:pt idx="0">
                  <c:v>пропущено детодней по болезни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179</c:v>
                </c:pt>
                <c:pt idx="1">
                  <c:v>114</c:v>
                </c:pt>
                <c:pt idx="2">
                  <c:v>114</c:v>
                </c:pt>
                <c:pt idx="3">
                  <c:v>160</c:v>
                </c:pt>
                <c:pt idx="4">
                  <c:v>174</c:v>
                </c:pt>
              </c:numCache>
            </c:numRef>
          </c:val>
        </c:ser>
        <c:marker val="1"/>
        <c:axId val="68120576"/>
        <c:axId val="68122112"/>
      </c:lineChart>
      <c:catAx>
        <c:axId val="68108672"/>
        <c:scaling>
          <c:orientation val="minMax"/>
        </c:scaling>
        <c:axPos val="b"/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8110592"/>
        <c:crosses val="autoZero"/>
        <c:lblAlgn val="ctr"/>
        <c:lblOffset val="100"/>
        <c:tickLblSkip val="1"/>
        <c:tickMarkSkip val="1"/>
      </c:catAx>
      <c:valAx>
        <c:axId val="68110592"/>
        <c:scaling>
          <c:orientation val="minMax"/>
        </c:scaling>
        <c:axPos val="l"/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8108672"/>
        <c:crosses val="autoZero"/>
        <c:crossBetween val="between"/>
      </c:valAx>
      <c:catAx>
        <c:axId val="68120576"/>
        <c:scaling>
          <c:orientation val="minMax"/>
        </c:scaling>
        <c:delete val="1"/>
        <c:axPos val="b"/>
        <c:numFmt formatCode="General" sourceLinked="1"/>
        <c:tickLblPos val="nextTo"/>
        <c:crossAx val="68122112"/>
        <c:crosses val="autoZero"/>
        <c:lblAlgn val="ctr"/>
        <c:lblOffset val="100"/>
      </c:catAx>
      <c:valAx>
        <c:axId val="68122112"/>
        <c:scaling>
          <c:orientation val="minMax"/>
        </c:scaling>
        <c:axPos val="r"/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8120576"/>
        <c:crosses val="max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7258064516129035"/>
          <c:y val="0.2967032967032967"/>
          <c:w val="0.32096774193548477"/>
          <c:h val="0.37627282846188731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4CB04-FF5A-4729-87E0-E89BF8578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1</Pages>
  <Words>8825</Words>
  <Characters>50303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результатах самообследования  за 2015- ¬2016   учебный год</vt:lpstr>
    </vt:vector>
  </TitlesOfParts>
  <Company>Microsoft</Company>
  <LinksUpToDate>false</LinksUpToDate>
  <CharactersWithSpaces>59010</CharactersWithSpaces>
  <SharedDoc>false</SharedDoc>
  <HLinks>
    <vt:vector size="6" baseType="variant">
      <vt:variant>
        <vt:i4>1638519</vt:i4>
      </vt:variant>
      <vt:variant>
        <vt:i4>0</vt:i4>
      </vt:variant>
      <vt:variant>
        <vt:i4>0</vt:i4>
      </vt:variant>
      <vt:variant>
        <vt:i4>5</vt:i4>
      </vt:variant>
      <vt:variant>
        <vt:lpwstr>mailto:dana-2003@mail.ru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результатах самообследования  за 2015- ¬2016   учебный год</dc:title>
  <dc:creator>Admin</dc:creator>
  <cp:lastModifiedBy>Чернорицк</cp:lastModifiedBy>
  <cp:revision>17</cp:revision>
  <cp:lastPrinted>2020-08-11T05:04:00Z</cp:lastPrinted>
  <dcterms:created xsi:type="dcterms:W3CDTF">2018-09-17T05:58:00Z</dcterms:created>
  <dcterms:modified xsi:type="dcterms:W3CDTF">2020-08-11T06:15:00Z</dcterms:modified>
</cp:coreProperties>
</file>